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D67E5" w14:textId="381D01F4" w:rsidR="00641A15" w:rsidRPr="00254E21" w:rsidRDefault="00C837E4" w:rsidP="002F3AAD">
      <w:pPr>
        <w:jc w:val="center"/>
        <w:rPr>
          <w:rFonts w:ascii="Arial" w:hAnsi="Arial" w:cs="Arial"/>
          <w:b/>
          <w:bCs/>
          <w:color w:val="000000" w:themeColor="text1"/>
          <w:sz w:val="28"/>
          <w:szCs w:val="28"/>
          <w:lang w:val="nl-NL"/>
        </w:rPr>
      </w:pPr>
      <w:r w:rsidRPr="00254E21">
        <w:rPr>
          <w:rFonts w:ascii="Arial" w:hAnsi="Arial" w:cs="Arial"/>
          <w:b/>
          <w:bCs/>
          <w:color w:val="000000" w:themeColor="text1"/>
          <w:sz w:val="28"/>
          <w:szCs w:val="28"/>
          <w:lang w:val="nl-NL"/>
        </w:rPr>
        <w:t>E</w:t>
      </w:r>
      <w:r w:rsidR="00137329" w:rsidRPr="00254E21">
        <w:rPr>
          <w:rFonts w:ascii="Arial" w:hAnsi="Arial" w:cs="Arial"/>
          <w:b/>
          <w:bCs/>
          <w:color w:val="000000" w:themeColor="text1"/>
          <w:sz w:val="28"/>
          <w:szCs w:val="28"/>
          <w:lang w:val="nl-NL"/>
        </w:rPr>
        <w:t xml:space="preserve">en nieuw </w:t>
      </w:r>
      <w:r w:rsidRPr="00254E21">
        <w:rPr>
          <w:rFonts w:ascii="Arial" w:hAnsi="Arial" w:cs="Arial"/>
          <w:b/>
          <w:bCs/>
          <w:color w:val="000000" w:themeColor="text1"/>
          <w:sz w:val="28"/>
          <w:szCs w:val="28"/>
          <w:lang w:val="nl-NL"/>
        </w:rPr>
        <w:t>label</w:t>
      </w:r>
      <w:r w:rsidR="00137329" w:rsidRPr="00254E21">
        <w:rPr>
          <w:rFonts w:ascii="Arial" w:hAnsi="Arial" w:cs="Arial"/>
          <w:b/>
          <w:bCs/>
          <w:color w:val="000000" w:themeColor="text1"/>
          <w:sz w:val="28"/>
          <w:szCs w:val="28"/>
          <w:lang w:val="nl-NL"/>
        </w:rPr>
        <w:t xml:space="preserve"> dat de Ardennen, de lokale landbouwers en het dierenwelzijn centraal plaatst in de producten: </w:t>
      </w:r>
    </w:p>
    <w:p w14:paraId="39A9CD38" w14:textId="1A5E2448" w:rsidR="00094EB7" w:rsidRPr="00254E21" w:rsidRDefault="00682E8F" w:rsidP="002F3AAD">
      <w:pPr>
        <w:jc w:val="center"/>
        <w:rPr>
          <w:rFonts w:ascii="Arial" w:hAnsi="Arial" w:cs="Arial"/>
          <w:b/>
          <w:bCs/>
          <w:color w:val="000000" w:themeColor="text1"/>
          <w:sz w:val="28"/>
          <w:szCs w:val="28"/>
          <w:lang w:val="nl-NL"/>
        </w:rPr>
      </w:pPr>
      <w:r w:rsidRPr="00254E21">
        <w:rPr>
          <w:rFonts w:ascii="Arial" w:hAnsi="Arial" w:cs="Arial"/>
          <w:b/>
          <w:bCs/>
          <w:color w:val="000000" w:themeColor="text1"/>
          <w:sz w:val="28"/>
          <w:szCs w:val="28"/>
          <w:lang w:val="nl-NL"/>
        </w:rPr>
        <w:t>« </w:t>
      </w:r>
      <w:r w:rsidRPr="00254E21">
        <w:rPr>
          <w:rFonts w:ascii="Arial" w:hAnsi="Arial" w:cs="Arial"/>
          <w:b/>
          <w:bCs/>
          <w:color w:val="000000" w:themeColor="text1"/>
          <w:sz w:val="28"/>
          <w:szCs w:val="28"/>
          <w:u w:val="single"/>
          <w:lang w:val="nl-NL"/>
        </w:rPr>
        <w:t xml:space="preserve">Le </w:t>
      </w:r>
      <w:proofErr w:type="spellStart"/>
      <w:r w:rsidRPr="00254E21">
        <w:rPr>
          <w:rFonts w:ascii="Arial" w:hAnsi="Arial" w:cs="Arial"/>
          <w:b/>
          <w:bCs/>
          <w:color w:val="000000" w:themeColor="text1"/>
          <w:sz w:val="28"/>
          <w:szCs w:val="28"/>
          <w:u w:val="single"/>
          <w:lang w:val="nl-NL"/>
        </w:rPr>
        <w:t>Cochon</w:t>
      </w:r>
      <w:proofErr w:type="spellEnd"/>
      <w:r w:rsidRPr="00254E21">
        <w:rPr>
          <w:rFonts w:ascii="Arial" w:hAnsi="Arial" w:cs="Arial"/>
          <w:b/>
          <w:bCs/>
          <w:color w:val="000000" w:themeColor="text1"/>
          <w:sz w:val="28"/>
          <w:szCs w:val="28"/>
          <w:u w:val="single"/>
          <w:lang w:val="nl-NL"/>
        </w:rPr>
        <w:t xml:space="preserve"> </w:t>
      </w:r>
      <w:proofErr w:type="spellStart"/>
      <w:r w:rsidR="00571562" w:rsidRPr="00254E21">
        <w:rPr>
          <w:rFonts w:ascii="Arial" w:hAnsi="Arial" w:cs="Arial"/>
          <w:b/>
          <w:bCs/>
          <w:color w:val="000000" w:themeColor="text1"/>
          <w:sz w:val="28"/>
          <w:szCs w:val="28"/>
          <w:u w:val="single"/>
          <w:lang w:val="nl-NL"/>
        </w:rPr>
        <w:t>b</w:t>
      </w:r>
      <w:r w:rsidRPr="00254E21">
        <w:rPr>
          <w:rFonts w:ascii="Arial" w:hAnsi="Arial" w:cs="Arial"/>
          <w:b/>
          <w:bCs/>
          <w:color w:val="000000" w:themeColor="text1"/>
          <w:sz w:val="28"/>
          <w:szCs w:val="28"/>
          <w:u w:val="single"/>
          <w:lang w:val="nl-NL"/>
        </w:rPr>
        <w:t>ien-être</w:t>
      </w:r>
      <w:proofErr w:type="spellEnd"/>
      <w:r w:rsidRPr="00254E21">
        <w:rPr>
          <w:rFonts w:ascii="Arial" w:hAnsi="Arial" w:cs="Arial"/>
          <w:b/>
          <w:bCs/>
          <w:color w:val="000000" w:themeColor="text1"/>
          <w:sz w:val="28"/>
          <w:szCs w:val="28"/>
          <w:u w:val="single"/>
          <w:lang w:val="nl-NL"/>
        </w:rPr>
        <w:t> </w:t>
      </w:r>
      <w:r w:rsidRPr="00254E21">
        <w:rPr>
          <w:rFonts w:ascii="Arial" w:hAnsi="Arial" w:cs="Arial"/>
          <w:b/>
          <w:bCs/>
          <w:color w:val="000000" w:themeColor="text1"/>
          <w:sz w:val="28"/>
          <w:szCs w:val="28"/>
          <w:lang w:val="nl-NL"/>
        </w:rPr>
        <w:t>»</w:t>
      </w:r>
    </w:p>
    <w:p w14:paraId="51A836F3" w14:textId="77777777" w:rsidR="00D1585F" w:rsidRPr="00254E21" w:rsidRDefault="00D1585F" w:rsidP="002F3AAD">
      <w:pPr>
        <w:autoSpaceDE w:val="0"/>
        <w:autoSpaceDN w:val="0"/>
        <w:adjustRightInd w:val="0"/>
        <w:jc w:val="center"/>
        <w:rPr>
          <w:rFonts w:ascii="Arial" w:hAnsi="Arial" w:cs="Arial"/>
          <w:b/>
          <w:bCs/>
          <w:color w:val="519A36"/>
          <w:sz w:val="20"/>
          <w:szCs w:val="20"/>
          <w:lang w:val="nl-NL"/>
        </w:rPr>
      </w:pPr>
    </w:p>
    <w:p w14:paraId="43D65FA0" w14:textId="77777777" w:rsidR="00ED6A88" w:rsidRPr="00254E21" w:rsidRDefault="00ED6A88" w:rsidP="00094EB7">
      <w:pPr>
        <w:autoSpaceDE w:val="0"/>
        <w:autoSpaceDN w:val="0"/>
        <w:adjustRightInd w:val="0"/>
        <w:rPr>
          <w:rFonts w:ascii="Arial" w:hAnsi="Arial" w:cs="Arial"/>
          <w:b/>
          <w:bCs/>
          <w:sz w:val="20"/>
          <w:szCs w:val="20"/>
          <w:lang w:val="nl-NL"/>
        </w:rPr>
      </w:pPr>
    </w:p>
    <w:p w14:paraId="34D962EC" w14:textId="3960DABC" w:rsidR="00137329" w:rsidRPr="00254E21" w:rsidRDefault="00137329" w:rsidP="00ED6A88">
      <w:pPr>
        <w:pStyle w:val="ListParagraph"/>
        <w:numPr>
          <w:ilvl w:val="0"/>
          <w:numId w:val="6"/>
        </w:numPr>
        <w:autoSpaceDE w:val="0"/>
        <w:autoSpaceDN w:val="0"/>
        <w:adjustRightInd w:val="0"/>
        <w:rPr>
          <w:rFonts w:ascii="Arial" w:hAnsi="Arial" w:cs="Arial"/>
          <w:b/>
          <w:bCs/>
          <w:sz w:val="20"/>
          <w:szCs w:val="20"/>
          <w:lang w:val="nl-NL"/>
        </w:rPr>
      </w:pPr>
      <w:proofErr w:type="spellStart"/>
      <w:r w:rsidRPr="00254E21">
        <w:rPr>
          <w:rFonts w:ascii="Arial" w:hAnsi="Arial" w:cs="Arial"/>
          <w:b/>
          <w:bCs/>
          <w:sz w:val="20"/>
          <w:szCs w:val="20"/>
          <w:lang w:val="nl-NL"/>
        </w:rPr>
        <w:t>Marcassou</w:t>
      </w:r>
      <w:proofErr w:type="spellEnd"/>
      <w:r w:rsidRPr="00254E21">
        <w:rPr>
          <w:rFonts w:ascii="Arial" w:hAnsi="Arial" w:cs="Arial"/>
          <w:b/>
          <w:bCs/>
          <w:sz w:val="20"/>
          <w:szCs w:val="20"/>
          <w:lang w:val="nl-NL"/>
        </w:rPr>
        <w:t xml:space="preserve"> engageert zich nog meer voor een duurzamer varkensmerk door </w:t>
      </w:r>
      <w:r w:rsidR="00EA1A2D">
        <w:rPr>
          <w:rFonts w:ascii="Arial" w:hAnsi="Arial" w:cs="Arial"/>
          <w:b/>
          <w:bCs/>
          <w:sz w:val="20"/>
          <w:szCs w:val="20"/>
          <w:lang w:val="nl-NL"/>
        </w:rPr>
        <w:t xml:space="preserve">de creatie van </w:t>
      </w:r>
      <w:r w:rsidRPr="00254E21">
        <w:rPr>
          <w:rFonts w:ascii="Arial" w:hAnsi="Arial" w:cs="Arial"/>
          <w:b/>
          <w:bCs/>
          <w:sz w:val="20"/>
          <w:szCs w:val="20"/>
          <w:lang w:val="nl-NL"/>
        </w:rPr>
        <w:t>een nieuw label. Het label "</w:t>
      </w:r>
      <w:proofErr w:type="spellStart"/>
      <w:r w:rsidRPr="00254E21">
        <w:rPr>
          <w:rFonts w:ascii="Arial" w:hAnsi="Arial" w:cs="Arial"/>
          <w:b/>
          <w:bCs/>
          <w:sz w:val="20"/>
          <w:szCs w:val="20"/>
          <w:lang w:val="nl-NL"/>
        </w:rPr>
        <w:t>le</w:t>
      </w:r>
      <w:proofErr w:type="spellEnd"/>
      <w:r w:rsidRPr="00254E21">
        <w:rPr>
          <w:rFonts w:ascii="Arial" w:hAnsi="Arial" w:cs="Arial"/>
          <w:b/>
          <w:bCs/>
          <w:sz w:val="20"/>
          <w:szCs w:val="20"/>
          <w:lang w:val="nl-NL"/>
        </w:rPr>
        <w:t xml:space="preserve"> </w:t>
      </w:r>
      <w:proofErr w:type="spellStart"/>
      <w:r w:rsidRPr="00254E21">
        <w:rPr>
          <w:rFonts w:ascii="Arial" w:hAnsi="Arial" w:cs="Arial"/>
          <w:b/>
          <w:bCs/>
          <w:sz w:val="20"/>
          <w:szCs w:val="20"/>
          <w:lang w:val="nl-NL"/>
        </w:rPr>
        <w:t>Cochon</w:t>
      </w:r>
      <w:proofErr w:type="spellEnd"/>
      <w:r w:rsidRPr="00254E21">
        <w:rPr>
          <w:rFonts w:ascii="Arial" w:hAnsi="Arial" w:cs="Arial"/>
          <w:b/>
          <w:bCs/>
          <w:sz w:val="20"/>
          <w:szCs w:val="20"/>
          <w:lang w:val="nl-NL"/>
        </w:rPr>
        <w:t xml:space="preserve"> </w:t>
      </w:r>
      <w:proofErr w:type="spellStart"/>
      <w:r w:rsidRPr="00254E21">
        <w:rPr>
          <w:rFonts w:ascii="Arial" w:hAnsi="Arial" w:cs="Arial"/>
          <w:b/>
          <w:bCs/>
          <w:sz w:val="20"/>
          <w:szCs w:val="20"/>
          <w:lang w:val="nl-NL"/>
        </w:rPr>
        <w:t>bien-être</w:t>
      </w:r>
      <w:proofErr w:type="spellEnd"/>
      <w:r w:rsidRPr="00254E21">
        <w:rPr>
          <w:rFonts w:ascii="Arial" w:hAnsi="Arial" w:cs="Arial"/>
          <w:b/>
          <w:bCs/>
          <w:sz w:val="20"/>
          <w:szCs w:val="20"/>
          <w:lang w:val="nl-NL"/>
        </w:rPr>
        <w:t>" garandeert de consumenten charcuterieproducten van hoge kwaliteit</w:t>
      </w:r>
      <w:r w:rsidR="00946534" w:rsidRPr="00254E21">
        <w:rPr>
          <w:rFonts w:ascii="Arial" w:hAnsi="Arial" w:cs="Arial"/>
          <w:b/>
          <w:bCs/>
          <w:sz w:val="20"/>
          <w:szCs w:val="20"/>
          <w:lang w:val="nl-NL"/>
        </w:rPr>
        <w:t>,</w:t>
      </w:r>
      <w:r w:rsidRPr="00254E21">
        <w:rPr>
          <w:rFonts w:ascii="Arial" w:hAnsi="Arial" w:cs="Arial"/>
          <w:b/>
          <w:bCs/>
          <w:sz w:val="20"/>
          <w:szCs w:val="20"/>
          <w:lang w:val="nl-NL"/>
        </w:rPr>
        <w:t xml:space="preserve"> geproduceerd in de Ardennen op basis van lokaal vlees dat gedurende het hele proces beantwoordt aan hoge normen inzake dierenwelzijn.</w:t>
      </w:r>
    </w:p>
    <w:p w14:paraId="572700ED" w14:textId="53B42627" w:rsidR="00137329" w:rsidRPr="00254E21" w:rsidRDefault="00137329" w:rsidP="00ED6A88">
      <w:pPr>
        <w:pStyle w:val="ListParagraph"/>
        <w:numPr>
          <w:ilvl w:val="0"/>
          <w:numId w:val="6"/>
        </w:numPr>
        <w:autoSpaceDE w:val="0"/>
        <w:autoSpaceDN w:val="0"/>
        <w:adjustRightInd w:val="0"/>
        <w:rPr>
          <w:rFonts w:ascii="Arial" w:hAnsi="Arial" w:cs="Arial"/>
          <w:b/>
          <w:bCs/>
          <w:sz w:val="20"/>
          <w:szCs w:val="20"/>
          <w:lang w:val="nl-NL"/>
        </w:rPr>
      </w:pPr>
      <w:proofErr w:type="spellStart"/>
      <w:r w:rsidRPr="00254E21">
        <w:rPr>
          <w:rFonts w:ascii="Arial" w:hAnsi="Arial" w:cs="Arial"/>
          <w:b/>
          <w:bCs/>
          <w:sz w:val="20"/>
          <w:szCs w:val="20"/>
          <w:lang w:val="nl-NL"/>
        </w:rPr>
        <w:t>Marcassou</w:t>
      </w:r>
      <w:proofErr w:type="spellEnd"/>
      <w:r w:rsidR="00946534" w:rsidRPr="00254E21">
        <w:rPr>
          <w:rFonts w:ascii="Arial" w:hAnsi="Arial" w:cs="Arial"/>
          <w:b/>
          <w:bCs/>
          <w:sz w:val="20"/>
          <w:szCs w:val="20"/>
          <w:lang w:val="nl-NL"/>
        </w:rPr>
        <w:t>,</w:t>
      </w:r>
      <w:r w:rsidRPr="00254E21">
        <w:rPr>
          <w:rFonts w:ascii="Arial" w:hAnsi="Arial" w:cs="Arial"/>
          <w:b/>
          <w:bCs/>
          <w:sz w:val="20"/>
          <w:szCs w:val="20"/>
          <w:lang w:val="nl-NL"/>
        </w:rPr>
        <w:t xml:space="preserve"> specialist in </w:t>
      </w:r>
      <w:proofErr w:type="spellStart"/>
      <w:r w:rsidRPr="00254E21">
        <w:rPr>
          <w:rFonts w:ascii="Arial" w:hAnsi="Arial" w:cs="Arial"/>
          <w:b/>
          <w:bCs/>
          <w:sz w:val="20"/>
          <w:szCs w:val="20"/>
          <w:lang w:val="nl-NL"/>
        </w:rPr>
        <w:t>Ardense</w:t>
      </w:r>
      <w:proofErr w:type="spellEnd"/>
      <w:r w:rsidRPr="00254E21">
        <w:rPr>
          <w:rFonts w:ascii="Arial" w:hAnsi="Arial" w:cs="Arial"/>
          <w:b/>
          <w:bCs/>
          <w:sz w:val="20"/>
          <w:szCs w:val="20"/>
          <w:lang w:val="nl-NL"/>
        </w:rPr>
        <w:t xml:space="preserve"> gezouten hammen en </w:t>
      </w:r>
      <w:r w:rsidR="00EA1A2D">
        <w:rPr>
          <w:rFonts w:ascii="Arial" w:hAnsi="Arial" w:cs="Arial"/>
          <w:b/>
          <w:bCs/>
          <w:sz w:val="20"/>
          <w:szCs w:val="20"/>
          <w:lang w:val="nl-NL"/>
        </w:rPr>
        <w:t>droge worst</w:t>
      </w:r>
      <w:r w:rsidR="00C24CA7">
        <w:rPr>
          <w:rFonts w:ascii="Arial" w:hAnsi="Arial" w:cs="Arial"/>
          <w:b/>
          <w:bCs/>
          <w:sz w:val="20"/>
          <w:szCs w:val="20"/>
          <w:lang w:val="nl-NL"/>
        </w:rPr>
        <w:t xml:space="preserve"> </w:t>
      </w:r>
      <w:r w:rsidRPr="00254E21">
        <w:rPr>
          <w:rFonts w:ascii="Arial" w:hAnsi="Arial" w:cs="Arial"/>
          <w:b/>
          <w:bCs/>
          <w:sz w:val="20"/>
          <w:szCs w:val="20"/>
          <w:lang w:val="nl-NL"/>
        </w:rPr>
        <w:t>sinds 1966</w:t>
      </w:r>
      <w:r w:rsidR="00EA1A2D">
        <w:rPr>
          <w:rFonts w:ascii="Arial" w:hAnsi="Arial" w:cs="Arial"/>
          <w:b/>
          <w:bCs/>
          <w:sz w:val="20"/>
          <w:szCs w:val="20"/>
          <w:lang w:val="nl-NL"/>
        </w:rPr>
        <w:t>,</w:t>
      </w:r>
      <w:r w:rsidRPr="00254E21">
        <w:rPr>
          <w:rFonts w:ascii="Arial" w:hAnsi="Arial" w:cs="Arial"/>
          <w:b/>
          <w:bCs/>
          <w:sz w:val="20"/>
          <w:szCs w:val="20"/>
          <w:lang w:val="nl-NL"/>
        </w:rPr>
        <w:t xml:space="preserve"> werkt met 9 lokale familiale landbouwers om de afkomst en de kwaliteit van het vlees te waarborgen, net als het respect voor normen inzake dierenwelzijn.</w:t>
      </w:r>
    </w:p>
    <w:p w14:paraId="0603ED5E" w14:textId="69D27390" w:rsidR="00137329" w:rsidRPr="00254E21" w:rsidRDefault="00137329" w:rsidP="00B115A7">
      <w:pPr>
        <w:pStyle w:val="ListParagraph"/>
        <w:numPr>
          <w:ilvl w:val="0"/>
          <w:numId w:val="6"/>
        </w:numPr>
        <w:autoSpaceDE w:val="0"/>
        <w:autoSpaceDN w:val="0"/>
        <w:adjustRightInd w:val="0"/>
        <w:rPr>
          <w:rFonts w:ascii="Arial" w:hAnsi="Arial" w:cs="Arial"/>
          <w:b/>
          <w:bCs/>
          <w:i/>
          <w:iCs/>
          <w:sz w:val="20"/>
          <w:szCs w:val="20"/>
          <w:lang w:val="nl-NL"/>
        </w:rPr>
      </w:pPr>
      <w:r w:rsidRPr="00254E21">
        <w:rPr>
          <w:rFonts w:ascii="Arial" w:hAnsi="Arial" w:cs="Arial"/>
          <w:b/>
          <w:bCs/>
          <w:sz w:val="20"/>
          <w:szCs w:val="20"/>
          <w:lang w:val="nl-NL"/>
        </w:rPr>
        <w:t xml:space="preserve">Vandaag </w:t>
      </w:r>
      <w:r w:rsidR="00571562" w:rsidRPr="00254E21">
        <w:rPr>
          <w:rFonts w:ascii="Arial" w:hAnsi="Arial" w:cs="Arial"/>
          <w:b/>
          <w:bCs/>
          <w:sz w:val="20"/>
          <w:szCs w:val="20"/>
          <w:lang w:val="nl-NL"/>
        </w:rPr>
        <w:t>is</w:t>
      </w:r>
      <w:r w:rsidRPr="00254E21">
        <w:rPr>
          <w:rFonts w:ascii="Arial" w:hAnsi="Arial" w:cs="Arial"/>
          <w:b/>
          <w:bCs/>
          <w:sz w:val="20"/>
          <w:szCs w:val="20"/>
          <w:lang w:val="nl-NL"/>
        </w:rPr>
        <w:t xml:space="preserve"> de Federale Minister van Landbouw, David </w:t>
      </w:r>
      <w:proofErr w:type="spellStart"/>
      <w:r w:rsidRPr="00254E21">
        <w:rPr>
          <w:rFonts w:ascii="Arial" w:hAnsi="Arial" w:cs="Arial"/>
          <w:b/>
          <w:bCs/>
          <w:sz w:val="20"/>
          <w:szCs w:val="20"/>
          <w:lang w:val="nl-NL"/>
        </w:rPr>
        <w:t>Clarinval</w:t>
      </w:r>
      <w:proofErr w:type="spellEnd"/>
      <w:r w:rsidR="00946534" w:rsidRPr="00254E21">
        <w:rPr>
          <w:rFonts w:ascii="Arial" w:hAnsi="Arial" w:cs="Arial"/>
          <w:b/>
          <w:bCs/>
          <w:sz w:val="20"/>
          <w:szCs w:val="20"/>
          <w:lang w:val="nl-NL"/>
        </w:rPr>
        <w:t>,</w:t>
      </w:r>
      <w:r w:rsidRPr="00254E21">
        <w:rPr>
          <w:rFonts w:ascii="Arial" w:hAnsi="Arial" w:cs="Arial"/>
          <w:b/>
          <w:bCs/>
          <w:sz w:val="20"/>
          <w:szCs w:val="20"/>
          <w:lang w:val="nl-NL"/>
        </w:rPr>
        <w:t xml:space="preserve"> op bezoek geweest bij een van de </w:t>
      </w:r>
      <w:r w:rsidR="003747B9" w:rsidRPr="00254E21">
        <w:rPr>
          <w:rFonts w:ascii="Arial" w:hAnsi="Arial" w:cs="Arial"/>
          <w:b/>
          <w:bCs/>
          <w:sz w:val="20"/>
          <w:szCs w:val="20"/>
          <w:lang w:val="nl-NL"/>
        </w:rPr>
        <w:t>veehoud</w:t>
      </w:r>
      <w:r w:rsidRPr="00254E21">
        <w:rPr>
          <w:rFonts w:ascii="Arial" w:hAnsi="Arial" w:cs="Arial"/>
          <w:b/>
          <w:bCs/>
          <w:sz w:val="20"/>
          <w:szCs w:val="20"/>
          <w:lang w:val="nl-NL"/>
        </w:rPr>
        <w:t>ers om dit engagement en dit verantwoord</w:t>
      </w:r>
      <w:r w:rsidR="00946534" w:rsidRPr="00254E21">
        <w:rPr>
          <w:rFonts w:ascii="Arial" w:hAnsi="Arial" w:cs="Arial"/>
          <w:b/>
          <w:bCs/>
          <w:sz w:val="20"/>
          <w:szCs w:val="20"/>
          <w:lang w:val="nl-NL"/>
        </w:rPr>
        <w:t xml:space="preserve"> </w:t>
      </w:r>
      <w:r w:rsidRPr="00254E21">
        <w:rPr>
          <w:rFonts w:ascii="Arial" w:hAnsi="Arial" w:cs="Arial"/>
          <w:b/>
          <w:bCs/>
          <w:sz w:val="20"/>
          <w:szCs w:val="20"/>
          <w:lang w:val="nl-NL"/>
        </w:rPr>
        <w:t>en respectvol merk te steunen.</w:t>
      </w:r>
    </w:p>
    <w:p w14:paraId="6D2B864D" w14:textId="35D44C5C" w:rsidR="00B115A7" w:rsidRPr="00254E21" w:rsidRDefault="00C54767" w:rsidP="00B115A7">
      <w:pPr>
        <w:autoSpaceDE w:val="0"/>
        <w:autoSpaceDN w:val="0"/>
        <w:adjustRightInd w:val="0"/>
        <w:rPr>
          <w:rFonts w:ascii="Arial" w:hAnsi="Arial" w:cs="Arial"/>
          <w:i/>
          <w:iCs/>
          <w:sz w:val="20"/>
          <w:szCs w:val="20"/>
          <w:lang w:val="nl-NL"/>
        </w:rPr>
      </w:pPr>
      <w:r w:rsidRPr="00254E21">
        <w:rPr>
          <w:rFonts w:ascii="Arial" w:hAnsi="Arial" w:cs="Arial"/>
          <w:noProof/>
          <w:lang w:val="nl-BE" w:eastAsia="nl-BE"/>
        </w:rPr>
        <w:drawing>
          <wp:anchor distT="0" distB="0" distL="114300" distR="114300" simplePos="0" relativeHeight="251658240" behindDoc="0" locked="0" layoutInCell="1" allowOverlap="1" wp14:anchorId="47CF1E7B" wp14:editId="3C052BF4">
            <wp:simplePos x="0" y="0"/>
            <wp:positionH relativeFrom="column">
              <wp:posOffset>4463204</wp:posOffset>
            </wp:positionH>
            <wp:positionV relativeFrom="paragraph">
              <wp:posOffset>59266</wp:posOffset>
            </wp:positionV>
            <wp:extent cx="1537335" cy="1816100"/>
            <wp:effectExtent l="0" t="0" r="0" b="0"/>
            <wp:wrapSquare wrapText="bothSides"/>
            <wp:docPr id="1" name="Imagen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37335" cy="1816100"/>
                    </a:xfrm>
                    <a:prstGeom prst="rect">
                      <a:avLst/>
                    </a:prstGeom>
                  </pic:spPr>
                </pic:pic>
              </a:graphicData>
            </a:graphic>
            <wp14:sizeRelH relativeFrom="page">
              <wp14:pctWidth>0</wp14:pctWidth>
            </wp14:sizeRelH>
            <wp14:sizeRelV relativeFrom="page">
              <wp14:pctHeight>0</wp14:pctHeight>
            </wp14:sizeRelV>
          </wp:anchor>
        </w:drawing>
      </w:r>
    </w:p>
    <w:p w14:paraId="146255FA" w14:textId="4128876D" w:rsidR="00137329" w:rsidRPr="00254E21" w:rsidRDefault="00137329" w:rsidP="006D5692">
      <w:pPr>
        <w:autoSpaceDE w:val="0"/>
        <w:autoSpaceDN w:val="0"/>
        <w:adjustRightInd w:val="0"/>
        <w:jc w:val="both"/>
        <w:rPr>
          <w:rFonts w:ascii="Arial" w:hAnsi="Arial" w:cs="Arial"/>
          <w:b/>
          <w:bCs/>
          <w:i/>
          <w:iCs/>
          <w:sz w:val="20"/>
          <w:szCs w:val="20"/>
          <w:lang w:val="nl-NL"/>
        </w:rPr>
      </w:pPr>
      <w:r w:rsidRPr="00254E21">
        <w:rPr>
          <w:rFonts w:ascii="Arial" w:hAnsi="Arial" w:cs="Arial"/>
          <w:b/>
          <w:bCs/>
          <w:i/>
          <w:iCs/>
          <w:sz w:val="20"/>
          <w:szCs w:val="20"/>
          <w:lang w:val="nl-NL"/>
        </w:rPr>
        <w:t>Het label "</w:t>
      </w:r>
      <w:r w:rsidR="00C24CA7">
        <w:rPr>
          <w:rFonts w:ascii="Arial" w:hAnsi="Arial" w:cs="Arial"/>
          <w:b/>
          <w:bCs/>
          <w:i/>
          <w:iCs/>
          <w:sz w:val="20"/>
          <w:szCs w:val="20"/>
          <w:lang w:val="nl-NL"/>
        </w:rPr>
        <w:t>L</w:t>
      </w:r>
      <w:r w:rsidRPr="00254E21">
        <w:rPr>
          <w:rFonts w:ascii="Arial" w:hAnsi="Arial" w:cs="Arial"/>
          <w:b/>
          <w:bCs/>
          <w:i/>
          <w:iCs/>
          <w:sz w:val="20"/>
          <w:szCs w:val="20"/>
          <w:lang w:val="nl-NL"/>
        </w:rPr>
        <w:t xml:space="preserve">e </w:t>
      </w:r>
      <w:proofErr w:type="spellStart"/>
      <w:r w:rsidRPr="00254E21">
        <w:rPr>
          <w:rFonts w:ascii="Arial" w:hAnsi="Arial" w:cs="Arial"/>
          <w:b/>
          <w:bCs/>
          <w:i/>
          <w:iCs/>
          <w:sz w:val="20"/>
          <w:szCs w:val="20"/>
          <w:lang w:val="nl-NL"/>
        </w:rPr>
        <w:t>Cochon</w:t>
      </w:r>
      <w:proofErr w:type="spellEnd"/>
      <w:r w:rsidRPr="00254E21">
        <w:rPr>
          <w:rFonts w:ascii="Arial" w:hAnsi="Arial" w:cs="Arial"/>
          <w:b/>
          <w:bCs/>
          <w:i/>
          <w:iCs/>
          <w:sz w:val="20"/>
          <w:szCs w:val="20"/>
          <w:lang w:val="nl-NL"/>
        </w:rPr>
        <w:t xml:space="preserve"> </w:t>
      </w:r>
      <w:proofErr w:type="spellStart"/>
      <w:r w:rsidRPr="00254E21">
        <w:rPr>
          <w:rFonts w:ascii="Arial" w:hAnsi="Arial" w:cs="Arial"/>
          <w:b/>
          <w:bCs/>
          <w:i/>
          <w:iCs/>
          <w:sz w:val="20"/>
          <w:szCs w:val="20"/>
          <w:lang w:val="nl-NL"/>
        </w:rPr>
        <w:t>bien-être</w:t>
      </w:r>
      <w:proofErr w:type="spellEnd"/>
      <w:r w:rsidRPr="00254E21">
        <w:rPr>
          <w:rFonts w:ascii="Arial" w:hAnsi="Arial" w:cs="Arial"/>
          <w:b/>
          <w:bCs/>
          <w:i/>
          <w:iCs/>
          <w:sz w:val="20"/>
          <w:szCs w:val="20"/>
          <w:lang w:val="nl-NL"/>
        </w:rPr>
        <w:t>"</w:t>
      </w:r>
      <w:r w:rsidR="00946534" w:rsidRPr="00254E21">
        <w:rPr>
          <w:rFonts w:ascii="Arial" w:hAnsi="Arial" w:cs="Arial"/>
          <w:b/>
          <w:bCs/>
          <w:i/>
          <w:iCs/>
          <w:sz w:val="20"/>
          <w:szCs w:val="20"/>
          <w:lang w:val="nl-NL"/>
        </w:rPr>
        <w:t xml:space="preserve">: </w:t>
      </w:r>
      <w:r w:rsidRPr="00254E21">
        <w:rPr>
          <w:rFonts w:ascii="Arial" w:hAnsi="Arial" w:cs="Arial"/>
          <w:b/>
          <w:bCs/>
          <w:i/>
          <w:iCs/>
          <w:sz w:val="20"/>
          <w:szCs w:val="20"/>
          <w:lang w:val="nl-NL"/>
        </w:rPr>
        <w:t xml:space="preserve"> </w:t>
      </w:r>
      <w:r w:rsidR="00946534" w:rsidRPr="00254E21">
        <w:rPr>
          <w:rFonts w:ascii="Arial" w:hAnsi="Arial" w:cs="Arial"/>
          <w:b/>
          <w:bCs/>
          <w:i/>
          <w:iCs/>
          <w:sz w:val="20"/>
          <w:szCs w:val="20"/>
          <w:lang w:val="nl-NL"/>
        </w:rPr>
        <w:t>geen</w:t>
      </w:r>
      <w:r w:rsidRPr="00254E21">
        <w:rPr>
          <w:rFonts w:ascii="Arial" w:hAnsi="Arial" w:cs="Arial"/>
          <w:b/>
          <w:bCs/>
          <w:i/>
          <w:iCs/>
          <w:sz w:val="20"/>
          <w:szCs w:val="20"/>
          <w:lang w:val="nl-NL"/>
        </w:rPr>
        <w:t xml:space="preserve"> compromis over afkomst, welzijn en kwaliteit</w:t>
      </w:r>
    </w:p>
    <w:p w14:paraId="257961A2" w14:textId="77777777" w:rsidR="00B115A7" w:rsidRPr="00254E21" w:rsidRDefault="00B115A7" w:rsidP="006D5692">
      <w:pPr>
        <w:autoSpaceDE w:val="0"/>
        <w:autoSpaceDN w:val="0"/>
        <w:adjustRightInd w:val="0"/>
        <w:jc w:val="both"/>
        <w:rPr>
          <w:rFonts w:ascii="Arial" w:hAnsi="Arial" w:cs="Arial"/>
          <w:sz w:val="20"/>
          <w:szCs w:val="20"/>
          <w:lang w:val="nl-NL"/>
        </w:rPr>
      </w:pPr>
    </w:p>
    <w:p w14:paraId="3549B9D4" w14:textId="20224FB7" w:rsidR="00137329" w:rsidRPr="00254E21" w:rsidRDefault="00137329" w:rsidP="006D5692">
      <w:pPr>
        <w:autoSpaceDE w:val="0"/>
        <w:autoSpaceDN w:val="0"/>
        <w:adjustRightInd w:val="0"/>
        <w:jc w:val="both"/>
        <w:rPr>
          <w:rFonts w:ascii="Arial" w:hAnsi="Arial" w:cs="Arial"/>
          <w:sz w:val="20"/>
          <w:szCs w:val="20"/>
          <w:lang w:val="nl-NL"/>
        </w:rPr>
      </w:pPr>
      <w:r w:rsidRPr="00254E21">
        <w:rPr>
          <w:rFonts w:ascii="Arial" w:hAnsi="Arial" w:cs="Arial"/>
          <w:sz w:val="20"/>
          <w:szCs w:val="20"/>
          <w:lang w:val="nl-NL"/>
        </w:rPr>
        <w:t>Met het label "</w:t>
      </w:r>
      <w:r w:rsidR="00C24CA7">
        <w:rPr>
          <w:rFonts w:ascii="Arial" w:hAnsi="Arial" w:cs="Arial"/>
          <w:sz w:val="20"/>
          <w:szCs w:val="20"/>
          <w:lang w:val="nl-NL"/>
        </w:rPr>
        <w:t>L</w:t>
      </w:r>
      <w:r w:rsidRPr="00254E21">
        <w:rPr>
          <w:rFonts w:ascii="Arial" w:hAnsi="Arial" w:cs="Arial"/>
          <w:sz w:val="20"/>
          <w:szCs w:val="20"/>
          <w:lang w:val="nl-NL"/>
        </w:rPr>
        <w:t xml:space="preserve">e </w:t>
      </w:r>
      <w:proofErr w:type="spellStart"/>
      <w:r w:rsidRPr="00254E21">
        <w:rPr>
          <w:rFonts w:ascii="Arial" w:hAnsi="Arial" w:cs="Arial"/>
          <w:sz w:val="20"/>
          <w:szCs w:val="20"/>
          <w:lang w:val="nl-NL"/>
        </w:rPr>
        <w:t>Cochon</w:t>
      </w:r>
      <w:proofErr w:type="spellEnd"/>
      <w:r w:rsidRPr="00254E21">
        <w:rPr>
          <w:rFonts w:ascii="Arial" w:hAnsi="Arial" w:cs="Arial"/>
          <w:sz w:val="20"/>
          <w:szCs w:val="20"/>
          <w:lang w:val="nl-NL"/>
        </w:rPr>
        <w:t xml:space="preserve"> </w:t>
      </w:r>
      <w:proofErr w:type="spellStart"/>
      <w:r w:rsidRPr="00254E21">
        <w:rPr>
          <w:rFonts w:ascii="Arial" w:hAnsi="Arial" w:cs="Arial"/>
          <w:sz w:val="20"/>
          <w:szCs w:val="20"/>
          <w:lang w:val="nl-NL"/>
        </w:rPr>
        <w:t>bien-être</w:t>
      </w:r>
      <w:proofErr w:type="spellEnd"/>
      <w:r w:rsidRPr="00254E21">
        <w:rPr>
          <w:rFonts w:ascii="Arial" w:hAnsi="Arial" w:cs="Arial"/>
          <w:sz w:val="20"/>
          <w:szCs w:val="20"/>
          <w:lang w:val="nl-NL"/>
        </w:rPr>
        <w:t xml:space="preserve">" zullen consumenten onmiddellijk weten dat ze kwaliteitscharcuterie kopen die geproduceerd is in de Ardennen met lokaal vlees </w:t>
      </w:r>
      <w:r w:rsidR="00946534" w:rsidRPr="00254E21">
        <w:rPr>
          <w:rFonts w:ascii="Arial" w:hAnsi="Arial" w:cs="Arial"/>
          <w:sz w:val="20"/>
          <w:szCs w:val="20"/>
          <w:lang w:val="nl-NL"/>
        </w:rPr>
        <w:t>en</w:t>
      </w:r>
      <w:r w:rsidRPr="00254E21">
        <w:rPr>
          <w:rFonts w:ascii="Arial" w:hAnsi="Arial" w:cs="Arial"/>
          <w:sz w:val="20"/>
          <w:szCs w:val="20"/>
          <w:lang w:val="nl-NL"/>
        </w:rPr>
        <w:t xml:space="preserve"> respect voor dierenwelzijn. Dat laat hen toe om bewust een duurzame aanpak en lokale actoren te steunen.</w:t>
      </w:r>
    </w:p>
    <w:p w14:paraId="42ECFBEE" w14:textId="77777777" w:rsidR="00946534" w:rsidRPr="00254E21" w:rsidRDefault="00946534" w:rsidP="006D5692">
      <w:pPr>
        <w:autoSpaceDE w:val="0"/>
        <w:autoSpaceDN w:val="0"/>
        <w:adjustRightInd w:val="0"/>
        <w:jc w:val="both"/>
        <w:rPr>
          <w:rFonts w:ascii="Arial" w:hAnsi="Arial" w:cs="Arial"/>
          <w:sz w:val="20"/>
          <w:szCs w:val="20"/>
          <w:lang w:val="nl-NL"/>
        </w:rPr>
      </w:pPr>
    </w:p>
    <w:p w14:paraId="25F5B4B7" w14:textId="6805D5EE" w:rsidR="00137329" w:rsidRPr="00254E21" w:rsidRDefault="00137329" w:rsidP="006D5692">
      <w:pPr>
        <w:autoSpaceDE w:val="0"/>
        <w:autoSpaceDN w:val="0"/>
        <w:adjustRightInd w:val="0"/>
        <w:jc w:val="both"/>
        <w:rPr>
          <w:rFonts w:ascii="Arial" w:hAnsi="Arial" w:cs="Arial"/>
          <w:b/>
          <w:bCs/>
          <w:i/>
          <w:iCs/>
          <w:sz w:val="20"/>
          <w:szCs w:val="20"/>
          <w:lang w:val="nl-NL"/>
        </w:rPr>
      </w:pPr>
      <w:r w:rsidRPr="00254E21">
        <w:rPr>
          <w:rFonts w:ascii="Arial" w:hAnsi="Arial" w:cs="Arial"/>
          <w:b/>
          <w:bCs/>
          <w:i/>
          <w:iCs/>
          <w:sz w:val="20"/>
          <w:szCs w:val="20"/>
          <w:lang w:val="nl-NL"/>
        </w:rPr>
        <w:t>Eerste pijler : de garantie van een lokaal kwaliteitsproduct</w:t>
      </w:r>
    </w:p>
    <w:p w14:paraId="272E8FE1" w14:textId="405280E8" w:rsidR="00D1585F" w:rsidRPr="00254E21" w:rsidRDefault="00D1585F" w:rsidP="006D5692">
      <w:pPr>
        <w:autoSpaceDE w:val="0"/>
        <w:autoSpaceDN w:val="0"/>
        <w:adjustRightInd w:val="0"/>
        <w:jc w:val="both"/>
        <w:rPr>
          <w:rFonts w:ascii="Arial" w:hAnsi="Arial" w:cs="Arial"/>
          <w:b/>
          <w:bCs/>
          <w:i/>
          <w:iCs/>
          <w:sz w:val="20"/>
          <w:szCs w:val="20"/>
          <w:lang w:val="nl-NL"/>
        </w:rPr>
      </w:pPr>
    </w:p>
    <w:p w14:paraId="31D785B6" w14:textId="70C3CE97" w:rsidR="00137329" w:rsidRPr="008476FD" w:rsidRDefault="00137329" w:rsidP="006D5692">
      <w:pPr>
        <w:autoSpaceDE w:val="0"/>
        <w:autoSpaceDN w:val="0"/>
        <w:adjustRightInd w:val="0"/>
        <w:jc w:val="both"/>
        <w:rPr>
          <w:rFonts w:ascii="Arial" w:hAnsi="Arial" w:cs="Arial"/>
          <w:sz w:val="20"/>
          <w:szCs w:val="20"/>
          <w:lang w:val="nl-NL"/>
        </w:rPr>
      </w:pPr>
      <w:r w:rsidRPr="00254E21">
        <w:rPr>
          <w:rFonts w:ascii="Arial" w:hAnsi="Arial" w:cs="Arial"/>
          <w:sz w:val="20"/>
          <w:szCs w:val="20"/>
          <w:lang w:val="nl-NL"/>
        </w:rPr>
        <w:t xml:space="preserve">Het label en merk "Le </w:t>
      </w:r>
      <w:proofErr w:type="spellStart"/>
      <w:r w:rsidR="00571562" w:rsidRPr="00254E21">
        <w:rPr>
          <w:rFonts w:ascii="Arial" w:hAnsi="Arial" w:cs="Arial"/>
          <w:sz w:val="20"/>
          <w:szCs w:val="20"/>
          <w:lang w:val="nl-NL"/>
        </w:rPr>
        <w:t>C</w:t>
      </w:r>
      <w:r w:rsidRPr="00254E21">
        <w:rPr>
          <w:rFonts w:ascii="Arial" w:hAnsi="Arial" w:cs="Arial"/>
          <w:sz w:val="20"/>
          <w:szCs w:val="20"/>
          <w:lang w:val="nl-NL"/>
        </w:rPr>
        <w:t>ochon</w:t>
      </w:r>
      <w:proofErr w:type="spellEnd"/>
      <w:r w:rsidRPr="00254E21">
        <w:rPr>
          <w:rFonts w:ascii="Arial" w:hAnsi="Arial" w:cs="Arial"/>
          <w:sz w:val="20"/>
          <w:szCs w:val="20"/>
          <w:lang w:val="nl-NL"/>
        </w:rPr>
        <w:t xml:space="preserve"> </w:t>
      </w:r>
      <w:proofErr w:type="spellStart"/>
      <w:r w:rsidRPr="00254E21">
        <w:rPr>
          <w:rFonts w:ascii="Arial" w:hAnsi="Arial" w:cs="Arial"/>
          <w:sz w:val="20"/>
          <w:szCs w:val="20"/>
          <w:lang w:val="nl-NL"/>
        </w:rPr>
        <w:t>bien-être</w:t>
      </w:r>
      <w:proofErr w:type="spellEnd"/>
      <w:r w:rsidRPr="00254E21">
        <w:rPr>
          <w:rFonts w:ascii="Arial" w:hAnsi="Arial" w:cs="Arial"/>
          <w:sz w:val="20"/>
          <w:szCs w:val="20"/>
          <w:lang w:val="nl-NL"/>
        </w:rPr>
        <w:t xml:space="preserve">" vertegenwoordigen een engagement </w:t>
      </w:r>
      <w:r w:rsidR="00946534" w:rsidRPr="00254E21">
        <w:rPr>
          <w:rFonts w:ascii="Arial" w:hAnsi="Arial" w:cs="Arial"/>
          <w:sz w:val="20"/>
          <w:szCs w:val="20"/>
          <w:lang w:val="nl-NL"/>
        </w:rPr>
        <w:t>rond</w:t>
      </w:r>
      <w:r w:rsidRPr="00254E21">
        <w:rPr>
          <w:rFonts w:ascii="Arial" w:hAnsi="Arial" w:cs="Arial"/>
          <w:sz w:val="20"/>
          <w:szCs w:val="20"/>
          <w:lang w:val="nl-NL"/>
        </w:rPr>
        <w:t xml:space="preserve"> de herkomst van producten en zijn het resultaat van een nauwe samenwerking tussen </w:t>
      </w:r>
      <w:proofErr w:type="spellStart"/>
      <w:r w:rsidRPr="00254E21">
        <w:rPr>
          <w:rFonts w:ascii="Arial" w:hAnsi="Arial" w:cs="Arial"/>
          <w:sz w:val="20"/>
          <w:szCs w:val="20"/>
          <w:lang w:val="nl-NL"/>
        </w:rPr>
        <w:t>Marcassou</w:t>
      </w:r>
      <w:proofErr w:type="spellEnd"/>
      <w:r w:rsidRPr="00254E21">
        <w:rPr>
          <w:rFonts w:ascii="Arial" w:hAnsi="Arial" w:cs="Arial"/>
          <w:sz w:val="20"/>
          <w:szCs w:val="20"/>
          <w:lang w:val="nl-NL"/>
        </w:rPr>
        <w:t>, lokale</w:t>
      </w:r>
      <w:r w:rsidR="00C837E4" w:rsidRPr="00254E21">
        <w:rPr>
          <w:rFonts w:ascii="Arial" w:hAnsi="Arial" w:cs="Arial"/>
          <w:sz w:val="20"/>
          <w:szCs w:val="20"/>
          <w:lang w:val="nl-NL"/>
        </w:rPr>
        <w:t xml:space="preserve"> familiale</w:t>
      </w:r>
      <w:r w:rsidRPr="00254E21">
        <w:rPr>
          <w:rFonts w:ascii="Arial" w:hAnsi="Arial" w:cs="Arial"/>
          <w:sz w:val="20"/>
          <w:szCs w:val="20"/>
          <w:lang w:val="nl-NL"/>
        </w:rPr>
        <w:t xml:space="preserve"> </w:t>
      </w:r>
      <w:r w:rsidR="00C837E4" w:rsidRPr="00254E21">
        <w:rPr>
          <w:rFonts w:ascii="Arial" w:hAnsi="Arial" w:cs="Arial"/>
          <w:sz w:val="20"/>
          <w:szCs w:val="20"/>
          <w:lang w:val="nl-NL"/>
        </w:rPr>
        <w:t>veehouders</w:t>
      </w:r>
      <w:r w:rsidRPr="00254E21">
        <w:rPr>
          <w:rFonts w:ascii="Arial" w:hAnsi="Arial" w:cs="Arial"/>
          <w:sz w:val="20"/>
          <w:szCs w:val="20"/>
          <w:lang w:val="nl-NL"/>
        </w:rPr>
        <w:t xml:space="preserve">, een </w:t>
      </w:r>
      <w:r w:rsidR="00C837E4" w:rsidRPr="00254E21">
        <w:rPr>
          <w:rFonts w:ascii="Arial" w:hAnsi="Arial" w:cs="Arial"/>
          <w:sz w:val="20"/>
          <w:szCs w:val="20"/>
          <w:lang w:val="nl-NL"/>
        </w:rPr>
        <w:t>lok</w:t>
      </w:r>
      <w:r w:rsidR="003747B9" w:rsidRPr="00254E21">
        <w:rPr>
          <w:rFonts w:ascii="Arial" w:hAnsi="Arial" w:cs="Arial"/>
          <w:sz w:val="20"/>
          <w:szCs w:val="20"/>
          <w:lang w:val="nl-NL"/>
        </w:rPr>
        <w:t>aal</w:t>
      </w:r>
      <w:r w:rsidR="00C837E4" w:rsidRPr="00254E21">
        <w:rPr>
          <w:rFonts w:ascii="Arial" w:hAnsi="Arial" w:cs="Arial"/>
          <w:sz w:val="20"/>
          <w:szCs w:val="20"/>
          <w:lang w:val="nl-NL"/>
        </w:rPr>
        <w:t xml:space="preserve"> </w:t>
      </w:r>
      <w:r w:rsidRPr="00254E21">
        <w:rPr>
          <w:rFonts w:ascii="Arial" w:hAnsi="Arial" w:cs="Arial"/>
          <w:sz w:val="20"/>
          <w:szCs w:val="20"/>
          <w:lang w:val="nl-NL"/>
        </w:rPr>
        <w:t>slachthuis</w:t>
      </w:r>
      <w:r w:rsidRPr="008476FD">
        <w:rPr>
          <w:rFonts w:ascii="Arial" w:hAnsi="Arial" w:cs="Arial"/>
          <w:sz w:val="20"/>
          <w:szCs w:val="20"/>
          <w:lang w:val="nl-NL"/>
        </w:rPr>
        <w:t xml:space="preserve"> </w:t>
      </w:r>
      <w:proofErr w:type="spellStart"/>
      <w:r w:rsidRPr="008476FD">
        <w:rPr>
          <w:rFonts w:ascii="Arial" w:hAnsi="Arial" w:cs="Arial"/>
          <w:sz w:val="20"/>
          <w:szCs w:val="20"/>
          <w:lang w:val="nl-NL"/>
        </w:rPr>
        <w:t>Lovenfosse</w:t>
      </w:r>
      <w:proofErr w:type="spellEnd"/>
      <w:r w:rsidRPr="008476FD">
        <w:rPr>
          <w:rFonts w:ascii="Arial" w:hAnsi="Arial" w:cs="Arial"/>
          <w:sz w:val="20"/>
          <w:szCs w:val="20"/>
          <w:lang w:val="nl-NL"/>
        </w:rPr>
        <w:t>)</w:t>
      </w:r>
      <w:r w:rsidR="00C837E4">
        <w:rPr>
          <w:rFonts w:ascii="Arial" w:hAnsi="Arial" w:cs="Arial"/>
          <w:sz w:val="20"/>
          <w:szCs w:val="20"/>
          <w:lang w:val="nl-NL"/>
        </w:rPr>
        <w:t xml:space="preserve"> en </w:t>
      </w:r>
      <w:r w:rsidRPr="008476FD">
        <w:rPr>
          <w:rFonts w:ascii="Arial" w:hAnsi="Arial" w:cs="Arial"/>
          <w:sz w:val="20"/>
          <w:szCs w:val="20"/>
          <w:lang w:val="nl-NL"/>
        </w:rPr>
        <w:t>de producent van varkensvoer in de regio (</w:t>
      </w:r>
      <w:proofErr w:type="spellStart"/>
      <w:r w:rsidRPr="008476FD">
        <w:rPr>
          <w:rFonts w:ascii="Arial" w:hAnsi="Arial" w:cs="Arial"/>
          <w:sz w:val="20"/>
          <w:szCs w:val="20"/>
          <w:lang w:val="nl-NL"/>
        </w:rPr>
        <w:t>Dumoulin</w:t>
      </w:r>
      <w:proofErr w:type="spellEnd"/>
      <w:r w:rsidRPr="008476FD">
        <w:rPr>
          <w:rFonts w:ascii="Arial" w:hAnsi="Arial" w:cs="Arial"/>
          <w:sz w:val="20"/>
          <w:szCs w:val="20"/>
          <w:lang w:val="nl-NL"/>
        </w:rPr>
        <w:t xml:space="preserve">). Alle partners van het merk zijn gevestigd in Wallonië, in een straal van ongeveer honderd kilometer </w:t>
      </w:r>
      <w:r w:rsidR="00EA1A2D">
        <w:rPr>
          <w:rFonts w:ascii="Arial" w:hAnsi="Arial" w:cs="Arial"/>
          <w:sz w:val="20"/>
          <w:szCs w:val="20"/>
          <w:lang w:val="nl-NL"/>
        </w:rPr>
        <w:t>rondom</w:t>
      </w:r>
      <w:r w:rsidR="00C24CA7">
        <w:rPr>
          <w:rFonts w:ascii="Arial" w:hAnsi="Arial" w:cs="Arial"/>
          <w:sz w:val="20"/>
          <w:szCs w:val="20"/>
          <w:lang w:val="nl-NL"/>
        </w:rPr>
        <w:t xml:space="preserve"> </w:t>
      </w:r>
      <w:r w:rsidRPr="008476FD">
        <w:rPr>
          <w:rFonts w:ascii="Arial" w:hAnsi="Arial" w:cs="Arial"/>
          <w:sz w:val="20"/>
          <w:szCs w:val="20"/>
          <w:lang w:val="nl-NL"/>
        </w:rPr>
        <w:t xml:space="preserve">de fabriek van </w:t>
      </w:r>
      <w:proofErr w:type="spellStart"/>
      <w:r w:rsidRPr="008476FD">
        <w:rPr>
          <w:rFonts w:ascii="Arial" w:hAnsi="Arial" w:cs="Arial"/>
          <w:sz w:val="20"/>
          <w:szCs w:val="20"/>
          <w:lang w:val="nl-NL"/>
        </w:rPr>
        <w:t>Marcassou</w:t>
      </w:r>
      <w:proofErr w:type="spellEnd"/>
      <w:r w:rsidRPr="008476FD">
        <w:rPr>
          <w:rFonts w:ascii="Arial" w:hAnsi="Arial" w:cs="Arial"/>
          <w:sz w:val="20"/>
          <w:szCs w:val="20"/>
          <w:lang w:val="nl-NL"/>
        </w:rPr>
        <w:t xml:space="preserve"> in de Ardennen. Het lokaal aspect staat dus echt centraal bij het merk, en dat doorheen het volledige proces!</w:t>
      </w:r>
    </w:p>
    <w:p w14:paraId="61AF6111" w14:textId="77777777" w:rsidR="00946534" w:rsidRPr="008476FD" w:rsidRDefault="00946534" w:rsidP="00C54767">
      <w:pPr>
        <w:autoSpaceDE w:val="0"/>
        <w:autoSpaceDN w:val="0"/>
        <w:adjustRightInd w:val="0"/>
        <w:jc w:val="both"/>
        <w:rPr>
          <w:rFonts w:ascii="Arial" w:hAnsi="Arial" w:cs="Arial"/>
          <w:sz w:val="20"/>
          <w:szCs w:val="20"/>
          <w:lang w:val="nl-NL"/>
        </w:rPr>
      </w:pPr>
    </w:p>
    <w:p w14:paraId="382CDDB1" w14:textId="212CFD09" w:rsidR="00EE42BC" w:rsidRPr="008476FD" w:rsidRDefault="00137329" w:rsidP="00C54767">
      <w:pPr>
        <w:autoSpaceDE w:val="0"/>
        <w:autoSpaceDN w:val="0"/>
        <w:adjustRightInd w:val="0"/>
        <w:jc w:val="both"/>
        <w:rPr>
          <w:rFonts w:ascii="Arial" w:hAnsi="Arial" w:cs="Arial"/>
          <w:i/>
          <w:iCs/>
          <w:sz w:val="20"/>
          <w:szCs w:val="20"/>
          <w:lang w:val="nl-NL"/>
        </w:rPr>
      </w:pPr>
      <w:proofErr w:type="spellStart"/>
      <w:r w:rsidRPr="008476FD">
        <w:rPr>
          <w:rFonts w:ascii="Arial" w:hAnsi="Arial" w:cs="Arial"/>
          <w:sz w:val="20"/>
          <w:szCs w:val="20"/>
          <w:lang w:val="nl-NL"/>
        </w:rPr>
        <w:t>Sébastien</w:t>
      </w:r>
      <w:proofErr w:type="spellEnd"/>
      <w:r w:rsidRPr="008476FD">
        <w:rPr>
          <w:rFonts w:ascii="Arial" w:hAnsi="Arial" w:cs="Arial"/>
          <w:sz w:val="20"/>
          <w:szCs w:val="20"/>
          <w:lang w:val="nl-NL"/>
        </w:rPr>
        <w:t xml:space="preserve"> </w:t>
      </w:r>
      <w:proofErr w:type="spellStart"/>
      <w:r w:rsidRPr="008476FD">
        <w:rPr>
          <w:rFonts w:ascii="Arial" w:hAnsi="Arial" w:cs="Arial"/>
          <w:sz w:val="20"/>
          <w:szCs w:val="20"/>
          <w:lang w:val="nl-NL"/>
        </w:rPr>
        <w:t>Lenoir</w:t>
      </w:r>
      <w:proofErr w:type="spellEnd"/>
      <w:r w:rsidRPr="008476FD">
        <w:rPr>
          <w:rFonts w:ascii="Arial" w:hAnsi="Arial" w:cs="Arial"/>
          <w:sz w:val="20"/>
          <w:szCs w:val="20"/>
          <w:lang w:val="nl-NL"/>
        </w:rPr>
        <w:t xml:space="preserve">, verantwoordelijke van de </w:t>
      </w:r>
      <w:proofErr w:type="spellStart"/>
      <w:r w:rsidRPr="008476FD">
        <w:rPr>
          <w:rFonts w:ascii="Arial" w:hAnsi="Arial" w:cs="Arial"/>
          <w:sz w:val="20"/>
          <w:szCs w:val="20"/>
          <w:lang w:val="nl-NL"/>
        </w:rPr>
        <w:t>Marcassoufabriek</w:t>
      </w:r>
      <w:proofErr w:type="spellEnd"/>
      <w:r w:rsidRPr="008476FD">
        <w:rPr>
          <w:rFonts w:ascii="Arial" w:hAnsi="Arial" w:cs="Arial"/>
          <w:sz w:val="20"/>
          <w:szCs w:val="20"/>
          <w:lang w:val="nl-NL"/>
        </w:rPr>
        <w:t xml:space="preserve"> in </w:t>
      </w:r>
      <w:proofErr w:type="spellStart"/>
      <w:r w:rsidRPr="008476FD">
        <w:rPr>
          <w:rFonts w:ascii="Arial" w:hAnsi="Arial" w:cs="Arial"/>
          <w:sz w:val="20"/>
          <w:szCs w:val="20"/>
          <w:lang w:val="nl-NL"/>
        </w:rPr>
        <w:t>Champlon</w:t>
      </w:r>
      <w:proofErr w:type="spellEnd"/>
      <w:r w:rsidRPr="008476FD">
        <w:rPr>
          <w:rFonts w:ascii="Arial" w:hAnsi="Arial" w:cs="Arial"/>
          <w:sz w:val="20"/>
          <w:szCs w:val="20"/>
          <w:lang w:val="nl-NL"/>
        </w:rPr>
        <w:t xml:space="preserve"> vertelt: </w:t>
      </w:r>
      <w:r w:rsidRPr="008476FD">
        <w:rPr>
          <w:rFonts w:ascii="Arial" w:hAnsi="Arial" w:cs="Arial"/>
          <w:i/>
          <w:iCs/>
          <w:sz w:val="20"/>
          <w:szCs w:val="20"/>
          <w:lang w:val="nl-NL"/>
        </w:rPr>
        <w:t xml:space="preserve">"Bij </w:t>
      </w:r>
      <w:proofErr w:type="spellStart"/>
      <w:r w:rsidRPr="008476FD">
        <w:rPr>
          <w:rFonts w:ascii="Arial" w:hAnsi="Arial" w:cs="Arial"/>
          <w:i/>
          <w:iCs/>
          <w:sz w:val="20"/>
          <w:szCs w:val="20"/>
          <w:lang w:val="nl-NL"/>
        </w:rPr>
        <w:t>Marcassou</w:t>
      </w:r>
      <w:proofErr w:type="spellEnd"/>
      <w:r w:rsidRPr="008476FD">
        <w:rPr>
          <w:rFonts w:ascii="Arial" w:hAnsi="Arial" w:cs="Arial"/>
          <w:i/>
          <w:iCs/>
          <w:sz w:val="20"/>
          <w:szCs w:val="20"/>
          <w:lang w:val="nl-NL"/>
        </w:rPr>
        <w:t xml:space="preserve"> stellen we al meer dan 60 jaar </w:t>
      </w:r>
      <w:r w:rsidR="00EE42BC" w:rsidRPr="008476FD">
        <w:rPr>
          <w:rFonts w:ascii="Arial" w:hAnsi="Arial" w:cs="Arial"/>
          <w:i/>
          <w:iCs/>
          <w:sz w:val="20"/>
          <w:szCs w:val="20"/>
          <w:lang w:val="nl-NL"/>
        </w:rPr>
        <w:t xml:space="preserve">kwaliteitsproducten geproduceerd in de Ardennen voor. En dat zal altijd het geval zijn met het gamma "Le </w:t>
      </w:r>
      <w:proofErr w:type="spellStart"/>
      <w:r w:rsidR="00EE42BC" w:rsidRPr="008476FD">
        <w:rPr>
          <w:rFonts w:ascii="Arial" w:hAnsi="Arial" w:cs="Arial"/>
          <w:i/>
          <w:iCs/>
          <w:sz w:val="20"/>
          <w:szCs w:val="20"/>
          <w:lang w:val="nl-NL"/>
        </w:rPr>
        <w:t>Cochon</w:t>
      </w:r>
      <w:proofErr w:type="spellEnd"/>
      <w:r w:rsidR="00EE42BC" w:rsidRPr="008476FD">
        <w:rPr>
          <w:rFonts w:ascii="Arial" w:hAnsi="Arial" w:cs="Arial"/>
          <w:i/>
          <w:iCs/>
          <w:sz w:val="20"/>
          <w:szCs w:val="20"/>
          <w:lang w:val="nl-NL"/>
        </w:rPr>
        <w:t xml:space="preserve"> </w:t>
      </w:r>
      <w:proofErr w:type="spellStart"/>
      <w:r w:rsidR="00EE42BC" w:rsidRPr="008476FD">
        <w:rPr>
          <w:rFonts w:ascii="Arial" w:hAnsi="Arial" w:cs="Arial"/>
          <w:i/>
          <w:iCs/>
          <w:sz w:val="20"/>
          <w:szCs w:val="20"/>
          <w:lang w:val="nl-NL"/>
        </w:rPr>
        <w:t>bien-être</w:t>
      </w:r>
      <w:proofErr w:type="spellEnd"/>
      <w:r w:rsidR="00EE42BC" w:rsidRPr="008476FD">
        <w:rPr>
          <w:rFonts w:ascii="Arial" w:hAnsi="Arial" w:cs="Arial"/>
          <w:i/>
          <w:iCs/>
          <w:sz w:val="20"/>
          <w:szCs w:val="20"/>
          <w:lang w:val="nl-NL"/>
        </w:rPr>
        <w:t>". Met dit label gaan we nog verder</w:t>
      </w:r>
      <w:r w:rsidR="00946534" w:rsidRPr="008476FD">
        <w:rPr>
          <w:rFonts w:ascii="Arial" w:hAnsi="Arial" w:cs="Arial"/>
          <w:i/>
          <w:iCs/>
          <w:sz w:val="20"/>
          <w:szCs w:val="20"/>
          <w:lang w:val="nl-NL"/>
        </w:rPr>
        <w:t xml:space="preserve">: we </w:t>
      </w:r>
      <w:r w:rsidR="00EE42BC" w:rsidRPr="008476FD">
        <w:rPr>
          <w:rFonts w:ascii="Arial" w:hAnsi="Arial" w:cs="Arial"/>
          <w:i/>
          <w:iCs/>
          <w:sz w:val="20"/>
          <w:szCs w:val="20"/>
          <w:lang w:val="nl-NL"/>
        </w:rPr>
        <w:t>bevoorraden ons lokaal en steunen de lokale economische ontwikkeling dankzij een sterk partnership met de familiale landbouwbedrijven in de regio. Alle partners van dit merk moeten een strikt lastenboek respecteren zowel op vlak van kweek als op vlak van dierenwelzijn.</w:t>
      </w:r>
      <w:r w:rsidR="00946534" w:rsidRPr="008476FD">
        <w:rPr>
          <w:rFonts w:ascii="Arial" w:hAnsi="Arial" w:cs="Arial"/>
          <w:i/>
          <w:iCs/>
          <w:sz w:val="20"/>
          <w:szCs w:val="20"/>
          <w:lang w:val="nl-NL"/>
        </w:rPr>
        <w:t>"</w:t>
      </w:r>
    </w:p>
    <w:p w14:paraId="26474540" w14:textId="77777777" w:rsidR="00B115A7" w:rsidRPr="008476FD" w:rsidRDefault="00B115A7" w:rsidP="006D5692">
      <w:pPr>
        <w:autoSpaceDE w:val="0"/>
        <w:autoSpaceDN w:val="0"/>
        <w:adjustRightInd w:val="0"/>
        <w:jc w:val="both"/>
        <w:rPr>
          <w:rFonts w:ascii="Arial" w:hAnsi="Arial" w:cs="Arial"/>
          <w:b/>
          <w:bCs/>
          <w:i/>
          <w:iCs/>
          <w:sz w:val="20"/>
          <w:szCs w:val="20"/>
          <w:lang w:val="nl-NL"/>
        </w:rPr>
      </w:pPr>
    </w:p>
    <w:p w14:paraId="5209543A" w14:textId="77777777" w:rsidR="00EE42BC" w:rsidRPr="008476FD" w:rsidRDefault="00EE42BC" w:rsidP="006D5692">
      <w:pPr>
        <w:autoSpaceDE w:val="0"/>
        <w:autoSpaceDN w:val="0"/>
        <w:adjustRightInd w:val="0"/>
        <w:jc w:val="both"/>
        <w:rPr>
          <w:rFonts w:ascii="Arial" w:hAnsi="Arial" w:cs="Arial"/>
          <w:b/>
          <w:bCs/>
          <w:i/>
          <w:iCs/>
          <w:sz w:val="20"/>
          <w:szCs w:val="20"/>
          <w:lang w:val="nl-NL"/>
        </w:rPr>
      </w:pPr>
      <w:r w:rsidRPr="008476FD">
        <w:rPr>
          <w:rFonts w:ascii="Arial" w:hAnsi="Arial" w:cs="Arial"/>
          <w:b/>
          <w:bCs/>
          <w:i/>
          <w:iCs/>
          <w:sz w:val="20"/>
          <w:szCs w:val="20"/>
          <w:lang w:val="nl-NL"/>
        </w:rPr>
        <w:t>Dierenwelzijn, een prioriteit</w:t>
      </w:r>
    </w:p>
    <w:p w14:paraId="0FAAE4A6" w14:textId="77777777" w:rsidR="00BD5240" w:rsidRPr="008476FD" w:rsidRDefault="00BD5240" w:rsidP="006D5692">
      <w:pPr>
        <w:autoSpaceDE w:val="0"/>
        <w:autoSpaceDN w:val="0"/>
        <w:adjustRightInd w:val="0"/>
        <w:jc w:val="both"/>
        <w:rPr>
          <w:rFonts w:ascii="Arial" w:hAnsi="Arial" w:cs="Arial"/>
          <w:b/>
          <w:bCs/>
          <w:i/>
          <w:iCs/>
          <w:sz w:val="20"/>
          <w:szCs w:val="20"/>
          <w:lang w:val="nl-NL"/>
        </w:rPr>
      </w:pPr>
    </w:p>
    <w:p w14:paraId="3E3182F4" w14:textId="22D977BC" w:rsidR="00EE42BC" w:rsidRPr="008476FD" w:rsidRDefault="00EE42BC" w:rsidP="006D5692">
      <w:pPr>
        <w:autoSpaceDE w:val="0"/>
        <w:autoSpaceDN w:val="0"/>
        <w:adjustRightInd w:val="0"/>
        <w:jc w:val="both"/>
        <w:rPr>
          <w:rFonts w:ascii="Arial" w:hAnsi="Arial" w:cs="Arial"/>
          <w:sz w:val="20"/>
          <w:szCs w:val="20"/>
          <w:lang w:val="nl-NL"/>
        </w:rPr>
      </w:pPr>
      <w:r w:rsidRPr="008476FD">
        <w:rPr>
          <w:rFonts w:ascii="Arial" w:hAnsi="Arial" w:cs="Arial"/>
          <w:sz w:val="20"/>
          <w:szCs w:val="20"/>
          <w:lang w:val="nl-NL"/>
        </w:rPr>
        <w:t xml:space="preserve">De tweede pijler van het merk "Le </w:t>
      </w:r>
      <w:proofErr w:type="spellStart"/>
      <w:r w:rsidR="00571562">
        <w:rPr>
          <w:rFonts w:ascii="Arial" w:hAnsi="Arial" w:cs="Arial"/>
          <w:sz w:val="20"/>
          <w:szCs w:val="20"/>
          <w:lang w:val="nl-NL"/>
        </w:rPr>
        <w:t>C</w:t>
      </w:r>
      <w:r w:rsidRPr="008476FD">
        <w:rPr>
          <w:rFonts w:ascii="Arial" w:hAnsi="Arial" w:cs="Arial"/>
          <w:sz w:val="20"/>
          <w:szCs w:val="20"/>
          <w:lang w:val="nl-NL"/>
        </w:rPr>
        <w:t>ochon</w:t>
      </w:r>
      <w:proofErr w:type="spellEnd"/>
      <w:r w:rsidRPr="008476FD">
        <w:rPr>
          <w:rFonts w:ascii="Arial" w:hAnsi="Arial" w:cs="Arial"/>
          <w:sz w:val="20"/>
          <w:szCs w:val="20"/>
          <w:lang w:val="nl-NL"/>
        </w:rPr>
        <w:t xml:space="preserve"> </w:t>
      </w:r>
      <w:proofErr w:type="spellStart"/>
      <w:r w:rsidRPr="008476FD">
        <w:rPr>
          <w:rFonts w:ascii="Arial" w:hAnsi="Arial" w:cs="Arial"/>
          <w:sz w:val="20"/>
          <w:szCs w:val="20"/>
          <w:lang w:val="nl-NL"/>
        </w:rPr>
        <w:t>bien-être</w:t>
      </w:r>
      <w:proofErr w:type="spellEnd"/>
      <w:r w:rsidRPr="008476FD">
        <w:rPr>
          <w:rFonts w:ascii="Arial" w:hAnsi="Arial" w:cs="Arial"/>
          <w:sz w:val="20"/>
          <w:szCs w:val="20"/>
          <w:lang w:val="nl-NL"/>
        </w:rPr>
        <w:t>" steunt op het respect v</w:t>
      </w:r>
      <w:r w:rsidR="00946534" w:rsidRPr="008476FD">
        <w:rPr>
          <w:rFonts w:ascii="Arial" w:hAnsi="Arial" w:cs="Arial"/>
          <w:sz w:val="20"/>
          <w:szCs w:val="20"/>
          <w:lang w:val="nl-NL"/>
        </w:rPr>
        <w:t>oor</w:t>
      </w:r>
      <w:r w:rsidRPr="008476FD">
        <w:rPr>
          <w:rFonts w:ascii="Arial" w:hAnsi="Arial" w:cs="Arial"/>
          <w:sz w:val="20"/>
          <w:szCs w:val="20"/>
          <w:lang w:val="nl-NL"/>
        </w:rPr>
        <w:t xml:space="preserve"> dierenwelzijn, een van de prioriteiten van </w:t>
      </w:r>
      <w:proofErr w:type="spellStart"/>
      <w:r w:rsidRPr="008476FD">
        <w:rPr>
          <w:rFonts w:ascii="Arial" w:hAnsi="Arial" w:cs="Arial"/>
          <w:sz w:val="20"/>
          <w:szCs w:val="20"/>
          <w:lang w:val="nl-NL"/>
        </w:rPr>
        <w:t>Marcassou</w:t>
      </w:r>
      <w:proofErr w:type="spellEnd"/>
      <w:r w:rsidRPr="008476FD">
        <w:rPr>
          <w:rFonts w:ascii="Arial" w:hAnsi="Arial" w:cs="Arial"/>
          <w:sz w:val="20"/>
          <w:szCs w:val="20"/>
          <w:lang w:val="nl-NL"/>
        </w:rPr>
        <w:t xml:space="preserve">. Dit label maakt </w:t>
      </w:r>
      <w:r w:rsidR="00EA1A2D">
        <w:rPr>
          <w:rFonts w:ascii="Arial" w:hAnsi="Arial" w:cs="Arial"/>
          <w:sz w:val="20"/>
          <w:szCs w:val="20"/>
          <w:lang w:val="nl-NL"/>
        </w:rPr>
        <w:t xml:space="preserve">het </w:t>
      </w:r>
      <w:r w:rsidRPr="008476FD">
        <w:rPr>
          <w:rFonts w:ascii="Arial" w:hAnsi="Arial" w:cs="Arial"/>
          <w:sz w:val="20"/>
          <w:szCs w:val="20"/>
          <w:lang w:val="nl-NL"/>
        </w:rPr>
        <w:t>mogelijk om de omstandigheden van de varkens te verbeteren en garandeert dat de varkens meer ruimte hebben in de stallen, speelgoed om zich af te leiden en kwaliteitstransport.</w:t>
      </w:r>
    </w:p>
    <w:p w14:paraId="2380F31A" w14:textId="77777777" w:rsidR="00230FE1" w:rsidRPr="00DB04CA" w:rsidRDefault="00230FE1" w:rsidP="00230FE1">
      <w:pPr>
        <w:rPr>
          <w:rFonts w:ascii="Arial" w:hAnsi="Arial" w:cs="Arial"/>
          <w:sz w:val="20"/>
          <w:szCs w:val="20"/>
          <w:lang w:val="nl-NL"/>
        </w:rPr>
      </w:pPr>
      <w:r w:rsidRPr="00DB04CA">
        <w:rPr>
          <w:rFonts w:ascii="Arial" w:hAnsi="Arial" w:cs="Arial"/>
          <w:sz w:val="20"/>
          <w:szCs w:val="20"/>
          <w:lang w:val="nl-NL"/>
        </w:rPr>
        <w:t>De varkens worden ook niet gecastreerd wat dit label uiterst uniek maakt. Ze ontvangen overigens ook geen antibiotica en krijgen een natuurlijke plantaardige voeding rijk aan granen. </w:t>
      </w:r>
    </w:p>
    <w:p w14:paraId="039DEDBC" w14:textId="6391A6F1" w:rsidR="00EE42BC" w:rsidRPr="008476FD" w:rsidRDefault="00EE42BC" w:rsidP="006D5692">
      <w:pPr>
        <w:autoSpaceDE w:val="0"/>
        <w:autoSpaceDN w:val="0"/>
        <w:adjustRightInd w:val="0"/>
        <w:jc w:val="both"/>
        <w:rPr>
          <w:rFonts w:ascii="Arial" w:hAnsi="Arial" w:cs="Arial"/>
          <w:sz w:val="20"/>
          <w:szCs w:val="20"/>
          <w:lang w:val="nl-NL"/>
        </w:rPr>
      </w:pPr>
      <w:r w:rsidRPr="008476FD">
        <w:rPr>
          <w:rFonts w:ascii="Arial" w:hAnsi="Arial" w:cs="Arial"/>
          <w:sz w:val="20"/>
          <w:szCs w:val="20"/>
          <w:lang w:val="nl-NL"/>
        </w:rPr>
        <w:lastRenderedPageBreak/>
        <w:t xml:space="preserve">Guillaume </w:t>
      </w:r>
      <w:proofErr w:type="spellStart"/>
      <w:r w:rsidRPr="008476FD">
        <w:rPr>
          <w:rFonts w:ascii="Arial" w:hAnsi="Arial" w:cs="Arial"/>
          <w:sz w:val="20"/>
          <w:szCs w:val="20"/>
          <w:lang w:val="nl-NL"/>
        </w:rPr>
        <w:t>Surlémont</w:t>
      </w:r>
      <w:proofErr w:type="spellEnd"/>
      <w:r w:rsidRPr="008476FD">
        <w:rPr>
          <w:rFonts w:ascii="Arial" w:hAnsi="Arial" w:cs="Arial"/>
          <w:sz w:val="20"/>
          <w:szCs w:val="20"/>
          <w:lang w:val="nl-NL"/>
        </w:rPr>
        <w:t xml:space="preserve"> van de boerderij van </w:t>
      </w:r>
      <w:proofErr w:type="spellStart"/>
      <w:r w:rsidRPr="008476FD">
        <w:rPr>
          <w:rFonts w:ascii="Arial" w:hAnsi="Arial" w:cs="Arial"/>
          <w:sz w:val="20"/>
          <w:szCs w:val="20"/>
          <w:lang w:val="nl-NL"/>
        </w:rPr>
        <w:t>Solières</w:t>
      </w:r>
      <w:proofErr w:type="spellEnd"/>
      <w:r w:rsidRPr="008476FD">
        <w:rPr>
          <w:rFonts w:ascii="Arial" w:hAnsi="Arial" w:cs="Arial"/>
          <w:sz w:val="20"/>
          <w:szCs w:val="20"/>
          <w:lang w:val="nl-NL"/>
        </w:rPr>
        <w:t xml:space="preserve"> legt uit: "</w:t>
      </w:r>
      <w:r w:rsidRPr="008476FD">
        <w:rPr>
          <w:rFonts w:ascii="Arial" w:hAnsi="Arial" w:cs="Arial"/>
          <w:i/>
          <w:iCs/>
          <w:sz w:val="20"/>
          <w:szCs w:val="20"/>
          <w:lang w:val="nl-NL"/>
        </w:rPr>
        <w:t xml:space="preserve">Het label garandeert dat de </w:t>
      </w:r>
      <w:r w:rsidR="00EA1A2D">
        <w:rPr>
          <w:rFonts w:ascii="Arial" w:hAnsi="Arial" w:cs="Arial"/>
          <w:i/>
          <w:iCs/>
          <w:sz w:val="20"/>
          <w:szCs w:val="20"/>
          <w:lang w:val="nl-NL"/>
        </w:rPr>
        <w:t>boerderijen</w:t>
      </w:r>
      <w:r w:rsidR="00C24CA7">
        <w:rPr>
          <w:rFonts w:ascii="Arial" w:hAnsi="Arial" w:cs="Arial"/>
          <w:i/>
          <w:iCs/>
          <w:sz w:val="20"/>
          <w:szCs w:val="20"/>
          <w:lang w:val="nl-NL"/>
        </w:rPr>
        <w:t xml:space="preserve"> </w:t>
      </w:r>
      <w:r w:rsidRPr="008476FD">
        <w:rPr>
          <w:rFonts w:ascii="Arial" w:hAnsi="Arial" w:cs="Arial"/>
          <w:i/>
          <w:iCs/>
          <w:sz w:val="20"/>
          <w:szCs w:val="20"/>
          <w:lang w:val="nl-NL"/>
        </w:rPr>
        <w:t xml:space="preserve">familiaal zijn en </w:t>
      </w:r>
      <w:r w:rsidR="00EA1A2D">
        <w:rPr>
          <w:rFonts w:ascii="Arial" w:hAnsi="Arial" w:cs="Arial"/>
          <w:i/>
          <w:iCs/>
          <w:sz w:val="20"/>
          <w:szCs w:val="20"/>
          <w:lang w:val="nl-NL"/>
        </w:rPr>
        <w:t xml:space="preserve">een </w:t>
      </w:r>
      <w:r w:rsidRPr="008476FD">
        <w:rPr>
          <w:rFonts w:ascii="Arial" w:hAnsi="Arial" w:cs="Arial"/>
          <w:i/>
          <w:iCs/>
          <w:sz w:val="20"/>
          <w:szCs w:val="20"/>
          <w:lang w:val="nl-NL"/>
        </w:rPr>
        <w:t>gesloten circuit</w:t>
      </w:r>
      <w:r w:rsidR="00EA1A2D">
        <w:rPr>
          <w:rFonts w:ascii="Arial" w:hAnsi="Arial" w:cs="Arial"/>
          <w:i/>
          <w:iCs/>
          <w:sz w:val="20"/>
          <w:szCs w:val="20"/>
          <w:lang w:val="nl-NL"/>
        </w:rPr>
        <w:t xml:space="preserve"> hebben</w:t>
      </w:r>
      <w:r w:rsidRPr="008476FD">
        <w:rPr>
          <w:rFonts w:ascii="Arial" w:hAnsi="Arial" w:cs="Arial"/>
          <w:i/>
          <w:iCs/>
          <w:sz w:val="20"/>
          <w:szCs w:val="20"/>
          <w:lang w:val="nl-NL"/>
        </w:rPr>
        <w:t>, de biggen worden op de boerderij geboren en blijven daar. Dat laat ons als landbouwer toe om beter te zorgen voor onze dieren, om meer controle te hebben over onze productie en over haar kwaliteit. Dit label heeft dus voordelen voor iedereen, varkens, landbouwers, en natuurlijk de consumenten!"</w:t>
      </w:r>
    </w:p>
    <w:p w14:paraId="7BFECC46" w14:textId="6686D432" w:rsidR="00094EB7" w:rsidRPr="008476FD" w:rsidRDefault="00094EB7" w:rsidP="00094EB7">
      <w:pPr>
        <w:autoSpaceDE w:val="0"/>
        <w:autoSpaceDN w:val="0"/>
        <w:adjustRightInd w:val="0"/>
        <w:rPr>
          <w:rFonts w:ascii="Arial" w:hAnsi="Arial" w:cs="Arial"/>
          <w:i/>
          <w:iCs/>
          <w:lang w:val="nl-NL"/>
        </w:rPr>
      </w:pPr>
    </w:p>
    <w:p w14:paraId="0CB4996F" w14:textId="276AD5A4" w:rsidR="00864A58" w:rsidRPr="008476FD" w:rsidRDefault="006F6B03" w:rsidP="00094EB7">
      <w:pPr>
        <w:autoSpaceDE w:val="0"/>
        <w:autoSpaceDN w:val="0"/>
        <w:adjustRightInd w:val="0"/>
        <w:rPr>
          <w:rFonts w:ascii="Arial" w:hAnsi="Arial" w:cs="Arial"/>
          <w:sz w:val="20"/>
          <w:szCs w:val="20"/>
          <w:lang w:val="nl-NL"/>
        </w:rPr>
      </w:pPr>
      <w:r w:rsidRPr="008476FD">
        <w:rPr>
          <w:rFonts w:ascii="Arial" w:hAnsi="Arial" w:cs="Arial"/>
          <w:sz w:val="20"/>
          <w:szCs w:val="20"/>
          <w:lang w:val="nl-NL"/>
        </w:rPr>
        <w:t xml:space="preserve">De </w:t>
      </w:r>
      <w:proofErr w:type="spellStart"/>
      <w:r w:rsidRPr="008476FD">
        <w:rPr>
          <w:rFonts w:ascii="Arial" w:hAnsi="Arial" w:cs="Arial"/>
          <w:sz w:val="20"/>
          <w:szCs w:val="20"/>
          <w:lang w:val="nl-NL"/>
        </w:rPr>
        <w:t>Marcassouproducten</w:t>
      </w:r>
      <w:proofErr w:type="spellEnd"/>
      <w:r w:rsidRPr="008476FD">
        <w:rPr>
          <w:rFonts w:ascii="Arial" w:hAnsi="Arial" w:cs="Arial"/>
          <w:sz w:val="20"/>
          <w:szCs w:val="20"/>
          <w:lang w:val="nl-NL"/>
        </w:rPr>
        <w:t xml:space="preserve"> met het label </w:t>
      </w:r>
      <w:r w:rsidR="00957688" w:rsidRPr="008476FD">
        <w:rPr>
          <w:rFonts w:ascii="Arial" w:hAnsi="Arial" w:cs="Arial"/>
          <w:sz w:val="20"/>
          <w:szCs w:val="20"/>
          <w:lang w:val="nl-NL"/>
        </w:rPr>
        <w:t>'</w:t>
      </w:r>
      <w:proofErr w:type="spellStart"/>
      <w:r w:rsidRPr="008476FD">
        <w:rPr>
          <w:rFonts w:ascii="Arial" w:hAnsi="Arial" w:cs="Arial"/>
          <w:sz w:val="20"/>
          <w:szCs w:val="20"/>
          <w:lang w:val="nl-NL"/>
        </w:rPr>
        <w:t>le</w:t>
      </w:r>
      <w:proofErr w:type="spellEnd"/>
      <w:r w:rsidRPr="008476FD">
        <w:rPr>
          <w:rFonts w:ascii="Arial" w:hAnsi="Arial" w:cs="Arial"/>
          <w:sz w:val="20"/>
          <w:szCs w:val="20"/>
          <w:lang w:val="nl-NL"/>
        </w:rPr>
        <w:t xml:space="preserve"> </w:t>
      </w:r>
      <w:proofErr w:type="spellStart"/>
      <w:r w:rsidRPr="008476FD">
        <w:rPr>
          <w:rFonts w:ascii="Arial" w:hAnsi="Arial" w:cs="Arial"/>
          <w:sz w:val="20"/>
          <w:szCs w:val="20"/>
          <w:lang w:val="nl-NL"/>
        </w:rPr>
        <w:t>Cochon</w:t>
      </w:r>
      <w:proofErr w:type="spellEnd"/>
      <w:r w:rsidRPr="008476FD">
        <w:rPr>
          <w:rFonts w:ascii="Arial" w:hAnsi="Arial" w:cs="Arial"/>
          <w:sz w:val="20"/>
          <w:szCs w:val="20"/>
          <w:lang w:val="nl-NL"/>
        </w:rPr>
        <w:t xml:space="preserve"> </w:t>
      </w:r>
      <w:proofErr w:type="spellStart"/>
      <w:r w:rsidRPr="008476FD">
        <w:rPr>
          <w:rFonts w:ascii="Arial" w:hAnsi="Arial" w:cs="Arial"/>
          <w:sz w:val="20"/>
          <w:szCs w:val="20"/>
          <w:lang w:val="nl-NL"/>
        </w:rPr>
        <w:t>bien-être</w:t>
      </w:r>
      <w:proofErr w:type="spellEnd"/>
      <w:r w:rsidR="00957688" w:rsidRPr="008476FD">
        <w:rPr>
          <w:rFonts w:ascii="Arial" w:hAnsi="Arial" w:cs="Arial"/>
          <w:sz w:val="20"/>
          <w:szCs w:val="20"/>
          <w:lang w:val="nl-NL"/>
        </w:rPr>
        <w:t xml:space="preserve">' </w:t>
      </w:r>
      <w:r w:rsidRPr="008476FD">
        <w:rPr>
          <w:rFonts w:ascii="Arial" w:hAnsi="Arial" w:cs="Arial"/>
          <w:sz w:val="20"/>
          <w:szCs w:val="20"/>
          <w:lang w:val="nl-NL"/>
        </w:rPr>
        <w:t xml:space="preserve">zijn vanaf vandaag beschikbaar in </w:t>
      </w:r>
      <w:r w:rsidR="00957688" w:rsidRPr="008476FD">
        <w:rPr>
          <w:rFonts w:ascii="Arial" w:hAnsi="Arial" w:cs="Arial"/>
          <w:sz w:val="20"/>
          <w:szCs w:val="20"/>
          <w:lang w:val="nl-NL"/>
        </w:rPr>
        <w:t xml:space="preserve">de grootwarenhuizen en herkenbaar dankzij hun groene logo 'Le </w:t>
      </w:r>
      <w:proofErr w:type="spellStart"/>
      <w:r w:rsidR="00957688" w:rsidRPr="008476FD">
        <w:rPr>
          <w:rFonts w:ascii="Arial" w:hAnsi="Arial" w:cs="Arial"/>
          <w:sz w:val="20"/>
          <w:szCs w:val="20"/>
          <w:lang w:val="nl-NL"/>
        </w:rPr>
        <w:t>Cochon</w:t>
      </w:r>
      <w:proofErr w:type="spellEnd"/>
      <w:r w:rsidR="00957688" w:rsidRPr="008476FD">
        <w:rPr>
          <w:rFonts w:ascii="Arial" w:hAnsi="Arial" w:cs="Arial"/>
          <w:sz w:val="20"/>
          <w:szCs w:val="20"/>
          <w:lang w:val="nl-NL"/>
        </w:rPr>
        <w:t xml:space="preserve"> </w:t>
      </w:r>
      <w:proofErr w:type="spellStart"/>
      <w:r w:rsidR="00957688" w:rsidRPr="008476FD">
        <w:rPr>
          <w:rFonts w:ascii="Arial" w:hAnsi="Arial" w:cs="Arial"/>
          <w:sz w:val="20"/>
          <w:szCs w:val="20"/>
          <w:lang w:val="nl-NL"/>
        </w:rPr>
        <w:t>bien-être</w:t>
      </w:r>
      <w:proofErr w:type="spellEnd"/>
      <w:r w:rsidR="00957688" w:rsidRPr="008476FD">
        <w:rPr>
          <w:rFonts w:ascii="Arial" w:hAnsi="Arial" w:cs="Arial"/>
          <w:sz w:val="20"/>
          <w:szCs w:val="20"/>
          <w:lang w:val="nl-NL"/>
        </w:rPr>
        <w:t>'.</w:t>
      </w:r>
    </w:p>
    <w:p w14:paraId="5AFD0C51" w14:textId="38CE65A1" w:rsidR="000E469A" w:rsidRPr="008476FD" w:rsidRDefault="000E469A" w:rsidP="00094EB7">
      <w:pPr>
        <w:autoSpaceDE w:val="0"/>
        <w:autoSpaceDN w:val="0"/>
        <w:adjustRightInd w:val="0"/>
        <w:rPr>
          <w:rFonts w:ascii="Arial" w:hAnsi="Arial" w:cs="Arial"/>
          <w:i/>
          <w:iCs/>
          <w:sz w:val="20"/>
          <w:szCs w:val="20"/>
          <w:lang w:val="nl-NL"/>
        </w:rPr>
      </w:pPr>
    </w:p>
    <w:p w14:paraId="611DA209" w14:textId="77777777" w:rsidR="000E469A" w:rsidRPr="008476FD" w:rsidRDefault="000E469A" w:rsidP="00094EB7">
      <w:pPr>
        <w:autoSpaceDE w:val="0"/>
        <w:autoSpaceDN w:val="0"/>
        <w:adjustRightInd w:val="0"/>
        <w:rPr>
          <w:rFonts w:ascii="Arial" w:hAnsi="Arial" w:cs="Arial"/>
          <w:i/>
          <w:iCs/>
          <w:sz w:val="20"/>
          <w:szCs w:val="20"/>
          <w:lang w:val="nl-NL"/>
        </w:rPr>
      </w:pPr>
    </w:p>
    <w:p w14:paraId="79AE4A9C" w14:textId="1AA13D47" w:rsidR="00EA272E" w:rsidRPr="00571562" w:rsidRDefault="000E469A" w:rsidP="00094EB7">
      <w:pPr>
        <w:autoSpaceDE w:val="0"/>
        <w:autoSpaceDN w:val="0"/>
        <w:adjustRightInd w:val="0"/>
        <w:rPr>
          <w:rFonts w:ascii="Arial" w:hAnsi="Arial" w:cs="Arial"/>
        </w:rPr>
      </w:pPr>
      <w:r w:rsidRPr="008476FD">
        <w:rPr>
          <w:rFonts w:ascii="Arial" w:hAnsi="Arial" w:cs="Arial"/>
          <w:noProof/>
          <w:lang w:val="nl-BE" w:eastAsia="nl-BE"/>
        </w:rPr>
        <w:drawing>
          <wp:inline distT="0" distB="0" distL="0" distR="0" wp14:anchorId="2946CE11" wp14:editId="41574AC0">
            <wp:extent cx="1949155" cy="1375575"/>
            <wp:effectExtent l="0" t="0" r="0" b="0"/>
            <wp:docPr id="6" name="Picture 6" descr="A picture containing wooden, food, wood,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ooden, food, wood, me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365" cy="1397601"/>
                    </a:xfrm>
                    <a:prstGeom prst="rect">
                      <a:avLst/>
                    </a:prstGeom>
                  </pic:spPr>
                </pic:pic>
              </a:graphicData>
            </a:graphic>
          </wp:inline>
        </w:drawing>
      </w:r>
      <w:r w:rsidRPr="00571562">
        <w:rPr>
          <w:rFonts w:ascii="Arial" w:hAnsi="Arial" w:cs="Arial"/>
        </w:rPr>
        <w:t xml:space="preserve"> </w:t>
      </w:r>
      <w:r w:rsidRPr="008476FD">
        <w:rPr>
          <w:rFonts w:ascii="Arial" w:hAnsi="Arial" w:cs="Arial"/>
          <w:noProof/>
          <w:lang w:val="nl-BE" w:eastAsia="nl-BE"/>
        </w:rPr>
        <w:drawing>
          <wp:inline distT="0" distB="0" distL="0" distR="0" wp14:anchorId="07F510EF" wp14:editId="51435D6E">
            <wp:extent cx="1773140" cy="1376032"/>
            <wp:effectExtent l="0" t="0" r="5080" b="0"/>
            <wp:docPr id="7" name="Picture 7" descr="A toothbrush and toothpaste on a wood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oothbrush and toothpaste on a wood surfac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1624" cy="1405897"/>
                    </a:xfrm>
                    <a:prstGeom prst="rect">
                      <a:avLst/>
                    </a:prstGeom>
                  </pic:spPr>
                </pic:pic>
              </a:graphicData>
            </a:graphic>
          </wp:inline>
        </w:drawing>
      </w:r>
      <w:r w:rsidRPr="00571562">
        <w:rPr>
          <w:rFonts w:ascii="Arial" w:hAnsi="Arial" w:cs="Arial"/>
        </w:rPr>
        <w:t xml:space="preserve"> </w:t>
      </w:r>
      <w:r w:rsidRPr="008476FD">
        <w:rPr>
          <w:rFonts w:ascii="Arial" w:hAnsi="Arial" w:cs="Arial"/>
          <w:noProof/>
          <w:lang w:val="nl-BE" w:eastAsia="nl-BE"/>
        </w:rPr>
        <w:drawing>
          <wp:inline distT="0" distB="0" distL="0" distR="0" wp14:anchorId="3C6F3DE5" wp14:editId="4F9C13D8">
            <wp:extent cx="1948218" cy="1374913"/>
            <wp:effectExtent l="0" t="0" r="0" b="0"/>
            <wp:docPr id="8" name="Picture 8" descr="A picture containing text, wooden, woo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ooden, wood, sho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240" cy="1425035"/>
                    </a:xfrm>
                    <a:prstGeom prst="rect">
                      <a:avLst/>
                    </a:prstGeom>
                  </pic:spPr>
                </pic:pic>
              </a:graphicData>
            </a:graphic>
          </wp:inline>
        </w:drawing>
      </w:r>
    </w:p>
    <w:p w14:paraId="0138C669" w14:textId="77777777" w:rsidR="007A361A" w:rsidRPr="00571562" w:rsidRDefault="007A361A" w:rsidP="00094EB7">
      <w:pPr>
        <w:autoSpaceDE w:val="0"/>
        <w:autoSpaceDN w:val="0"/>
        <w:adjustRightInd w:val="0"/>
        <w:rPr>
          <w:rFonts w:ascii="Arial" w:hAnsi="Arial" w:cs="Arial"/>
          <w:b/>
          <w:bCs/>
          <w:sz w:val="20"/>
          <w:szCs w:val="20"/>
        </w:rPr>
      </w:pPr>
    </w:p>
    <w:p w14:paraId="74588982" w14:textId="256AE4BD" w:rsidR="00571562" w:rsidRPr="00571562" w:rsidRDefault="00957688" w:rsidP="00094EB7">
      <w:pPr>
        <w:autoSpaceDE w:val="0"/>
        <w:autoSpaceDN w:val="0"/>
        <w:adjustRightInd w:val="0"/>
        <w:rPr>
          <w:rFonts w:ascii="Arial" w:hAnsi="Arial" w:cs="Arial"/>
          <w:b/>
          <w:bCs/>
          <w:sz w:val="20"/>
          <w:szCs w:val="20"/>
        </w:rPr>
      </w:pPr>
      <w:proofErr w:type="spellStart"/>
      <w:r w:rsidRPr="00571562">
        <w:rPr>
          <w:rFonts w:ascii="Arial" w:hAnsi="Arial" w:cs="Arial"/>
          <w:b/>
          <w:bCs/>
          <w:sz w:val="20"/>
          <w:szCs w:val="20"/>
        </w:rPr>
        <w:t>Perscontact</w:t>
      </w:r>
      <w:r w:rsidR="00C837E4">
        <w:rPr>
          <w:rFonts w:ascii="Arial" w:hAnsi="Arial" w:cs="Arial"/>
          <w:b/>
          <w:bCs/>
          <w:sz w:val="20"/>
          <w:szCs w:val="20"/>
        </w:rPr>
        <w:t>en</w:t>
      </w:r>
      <w:proofErr w:type="spellEnd"/>
      <w:r w:rsidR="00C837E4">
        <w:rPr>
          <w:rFonts w:ascii="Arial" w:hAnsi="Arial" w:cs="Arial"/>
          <w:b/>
          <w:bCs/>
          <w:sz w:val="20"/>
          <w:szCs w:val="20"/>
        </w:rPr>
        <w:t>:</w:t>
      </w:r>
    </w:p>
    <w:p w14:paraId="52BFC916" w14:textId="48AF0244" w:rsidR="00C837E4" w:rsidRPr="00C837E4" w:rsidRDefault="00571562" w:rsidP="00C837E4">
      <w:pPr>
        <w:rPr>
          <w:rFonts w:ascii="Arial" w:hAnsi="Arial" w:cs="Arial"/>
          <w:sz w:val="20"/>
          <w:szCs w:val="20"/>
        </w:rPr>
      </w:pPr>
      <w:r w:rsidRPr="00571562">
        <w:rPr>
          <w:rFonts w:ascii="Arial" w:hAnsi="Arial" w:cs="Arial"/>
          <w:b/>
          <w:bCs/>
          <w:sz w:val="20"/>
          <w:szCs w:val="20"/>
        </w:rPr>
        <w:t xml:space="preserve">Quentin </w:t>
      </w:r>
      <w:proofErr w:type="spellStart"/>
      <w:r>
        <w:rPr>
          <w:rFonts w:ascii="Arial" w:hAnsi="Arial" w:cs="Arial"/>
          <w:b/>
          <w:bCs/>
          <w:sz w:val="20"/>
          <w:szCs w:val="20"/>
        </w:rPr>
        <w:t>Glodé</w:t>
      </w:r>
      <w:proofErr w:type="spellEnd"/>
      <w:r>
        <w:rPr>
          <w:rFonts w:ascii="Arial" w:hAnsi="Arial" w:cs="Arial"/>
          <w:b/>
          <w:bCs/>
          <w:sz w:val="20"/>
          <w:szCs w:val="20"/>
        </w:rPr>
        <w:t xml:space="preserve"> </w:t>
      </w:r>
      <w:r w:rsidRPr="00C837E4">
        <w:rPr>
          <w:rFonts w:ascii="Arial" w:hAnsi="Arial" w:cs="Arial"/>
          <w:sz w:val="20"/>
          <w:szCs w:val="20"/>
        </w:rPr>
        <w:t xml:space="preserve">– </w:t>
      </w:r>
      <w:hyperlink r:id="rId11" w:history="1">
        <w:r w:rsidRPr="00C837E4">
          <w:rPr>
            <w:rStyle w:val="Hyperlink"/>
            <w:rFonts w:ascii="Arial" w:hAnsi="Arial" w:cs="Arial"/>
            <w:sz w:val="20"/>
            <w:szCs w:val="20"/>
          </w:rPr>
          <w:t>quentin.glode@tbwa.be</w:t>
        </w:r>
      </w:hyperlink>
      <w:r w:rsidRPr="00C837E4">
        <w:rPr>
          <w:rFonts w:ascii="Arial" w:hAnsi="Arial" w:cs="Arial"/>
          <w:sz w:val="20"/>
          <w:szCs w:val="20"/>
        </w:rPr>
        <w:t xml:space="preserve"> - </w:t>
      </w:r>
      <w:r w:rsidR="00C837E4" w:rsidRPr="00C837E4">
        <w:rPr>
          <w:rFonts w:ascii="Arial" w:hAnsi="Arial" w:cs="Arial"/>
          <w:sz w:val="20"/>
          <w:szCs w:val="20"/>
        </w:rPr>
        <w:t>0493045730</w:t>
      </w:r>
    </w:p>
    <w:p w14:paraId="33CF24FD" w14:textId="22922DFB" w:rsidR="00571562" w:rsidRPr="00C837E4" w:rsidRDefault="00571562" w:rsidP="00094EB7">
      <w:pPr>
        <w:autoSpaceDE w:val="0"/>
        <w:autoSpaceDN w:val="0"/>
        <w:adjustRightInd w:val="0"/>
        <w:rPr>
          <w:rFonts w:ascii="Arial" w:hAnsi="Arial" w:cs="Arial"/>
          <w:b/>
          <w:bCs/>
          <w:sz w:val="20"/>
          <w:szCs w:val="20"/>
        </w:rPr>
      </w:pPr>
    </w:p>
    <w:p w14:paraId="2D947950" w14:textId="03A032F2" w:rsidR="00EA272E" w:rsidRPr="00571562" w:rsidRDefault="00EA272E" w:rsidP="00094EB7">
      <w:pPr>
        <w:autoSpaceDE w:val="0"/>
        <w:autoSpaceDN w:val="0"/>
        <w:adjustRightInd w:val="0"/>
        <w:rPr>
          <w:rFonts w:ascii="Arial" w:hAnsi="Arial" w:cs="Arial"/>
          <w:b/>
          <w:bCs/>
          <w:sz w:val="20"/>
          <w:szCs w:val="20"/>
        </w:rPr>
      </w:pPr>
      <w:r w:rsidRPr="00DB04CA">
        <w:rPr>
          <w:rFonts w:ascii="Arial" w:hAnsi="Arial" w:cs="Arial"/>
          <w:b/>
          <w:bCs/>
          <w:sz w:val="20"/>
          <w:szCs w:val="20"/>
        </w:rPr>
        <w:t>Margot Chapelle</w:t>
      </w:r>
      <w:r w:rsidRPr="00571562">
        <w:rPr>
          <w:rFonts w:ascii="Arial" w:hAnsi="Arial" w:cs="Arial"/>
          <w:sz w:val="20"/>
          <w:szCs w:val="20"/>
        </w:rPr>
        <w:t xml:space="preserve"> – </w:t>
      </w:r>
      <w:hyperlink r:id="rId12" w:history="1">
        <w:r w:rsidRPr="00571562">
          <w:rPr>
            <w:rStyle w:val="Hyperlink"/>
            <w:rFonts w:ascii="Arial" w:hAnsi="Arial" w:cs="Arial"/>
            <w:sz w:val="20"/>
            <w:szCs w:val="20"/>
          </w:rPr>
          <w:t>margot.chapelle@tbwa.be</w:t>
        </w:r>
      </w:hyperlink>
      <w:r w:rsidRPr="00571562">
        <w:rPr>
          <w:rFonts w:ascii="Arial" w:hAnsi="Arial" w:cs="Arial"/>
          <w:sz w:val="20"/>
          <w:szCs w:val="20"/>
        </w:rPr>
        <w:t xml:space="preserve"> - 0477262078</w:t>
      </w:r>
    </w:p>
    <w:p w14:paraId="7514E238" w14:textId="48118CE3" w:rsidR="00EA272E" w:rsidRPr="00571562" w:rsidRDefault="00EA272E" w:rsidP="00094EB7">
      <w:pPr>
        <w:autoSpaceDE w:val="0"/>
        <w:autoSpaceDN w:val="0"/>
        <w:adjustRightInd w:val="0"/>
        <w:rPr>
          <w:rFonts w:ascii="Arial" w:hAnsi="Arial" w:cs="Arial"/>
          <w:sz w:val="20"/>
          <w:szCs w:val="20"/>
        </w:rPr>
      </w:pPr>
    </w:p>
    <w:sectPr w:rsidR="00EA272E" w:rsidRPr="00571562" w:rsidSect="0048291F">
      <w:head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04056" w14:textId="77777777" w:rsidR="002D7E89" w:rsidRDefault="002D7E89" w:rsidP="002F3AAD">
      <w:r>
        <w:separator/>
      </w:r>
    </w:p>
  </w:endnote>
  <w:endnote w:type="continuationSeparator" w:id="0">
    <w:p w14:paraId="604195E2" w14:textId="77777777" w:rsidR="002D7E89" w:rsidRDefault="002D7E89" w:rsidP="002F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84161" w14:textId="77777777" w:rsidR="002D7E89" w:rsidRDefault="002D7E89" w:rsidP="002F3AAD">
      <w:r>
        <w:separator/>
      </w:r>
    </w:p>
  </w:footnote>
  <w:footnote w:type="continuationSeparator" w:id="0">
    <w:p w14:paraId="3F398B65" w14:textId="77777777" w:rsidR="002D7E89" w:rsidRDefault="002D7E89" w:rsidP="002F3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34FD7" w14:textId="056FA670" w:rsidR="00A36801" w:rsidRDefault="008476FD">
    <w:pPr>
      <w:pStyle w:val="Header"/>
    </w:pPr>
    <w:proofErr w:type="spellStart"/>
    <w:r>
      <w:t>Persbericht</w:t>
    </w:r>
    <w:proofErr w:type="spellEnd"/>
    <w:r w:rsidR="002F3AAD">
      <w:t xml:space="preserve"> </w:t>
    </w:r>
    <w:r w:rsidR="001F12B6">
      <w:t>–</w:t>
    </w:r>
    <w:r w:rsidR="002F3AAD">
      <w:t xml:space="preserve"> </w:t>
    </w:r>
    <w:r w:rsidR="00634871">
      <w:t>16/6/2021</w:t>
    </w:r>
  </w:p>
  <w:p w14:paraId="235DDA74" w14:textId="27B6D210" w:rsidR="00A36801" w:rsidRPr="00A36801" w:rsidRDefault="00A36801" w:rsidP="000E469A">
    <w:pPr>
      <w:jc w:val="center"/>
      <w:rPr>
        <w:rFonts w:ascii="Times New Roman" w:eastAsia="Times New Roman" w:hAnsi="Times New Roman" w:cs="Times New Roman"/>
        <w:lang w:eastAsia="en-GB"/>
      </w:rPr>
    </w:pPr>
    <w:r>
      <w:rPr>
        <w:noProof/>
        <w:lang w:val="nl-BE" w:eastAsia="nl-BE"/>
      </w:rPr>
      <w:drawing>
        <wp:inline distT="0" distB="0" distL="0" distR="0" wp14:anchorId="74DA86AB" wp14:editId="625E04B4">
          <wp:extent cx="739837" cy="508883"/>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8921" cy="515131"/>
                  </a:xfrm>
                  <a:prstGeom prst="rect">
                    <a:avLst/>
                  </a:prstGeom>
                </pic:spPr>
              </pic:pic>
            </a:graphicData>
          </a:graphic>
        </wp:inline>
      </w:drawing>
    </w:r>
    <w:r w:rsidRPr="00A36801">
      <w:rPr>
        <w:rFonts w:ascii="Times New Roman" w:eastAsia="Times New Roman" w:hAnsi="Times New Roman" w:cs="Times New Roman"/>
        <w:lang w:eastAsia="en-GB"/>
      </w:rPr>
      <w:fldChar w:fldCharType="begin"/>
    </w:r>
    <w:r w:rsidRPr="00A36801">
      <w:rPr>
        <w:rFonts w:ascii="Times New Roman" w:eastAsia="Times New Roman" w:hAnsi="Times New Roman" w:cs="Times New Roman"/>
        <w:lang w:eastAsia="en-GB"/>
      </w:rPr>
      <w:instrText xml:space="preserve"> INCLUDEPICTURE "https://www.lovenfosse.be/sites/default/files/lovenfosse.png" \* MERGEFORMATINET </w:instrText>
    </w:r>
    <w:r w:rsidRPr="00A36801">
      <w:rPr>
        <w:rFonts w:ascii="Times New Roman" w:eastAsia="Times New Roman" w:hAnsi="Times New Roman" w:cs="Times New Roman"/>
        <w:lang w:eastAsia="en-GB"/>
      </w:rPr>
      <w:fldChar w:fldCharType="separate"/>
    </w:r>
    <w:r w:rsidRPr="00A36801">
      <w:rPr>
        <w:rFonts w:ascii="Times New Roman" w:eastAsia="Times New Roman" w:hAnsi="Times New Roman" w:cs="Times New Roman"/>
        <w:noProof/>
        <w:lang w:val="nl-BE" w:eastAsia="nl-BE"/>
      </w:rPr>
      <w:drawing>
        <wp:inline distT="0" distB="0" distL="0" distR="0" wp14:anchorId="02904E24" wp14:editId="1B23D403">
          <wp:extent cx="1335819" cy="471248"/>
          <wp:effectExtent l="0" t="0" r="0" b="0"/>
          <wp:docPr id="4" name="Picture 4" descr="lovenf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nfos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0958" cy="497756"/>
                  </a:xfrm>
                  <a:prstGeom prst="rect">
                    <a:avLst/>
                  </a:prstGeom>
                  <a:noFill/>
                  <a:ln>
                    <a:noFill/>
                  </a:ln>
                </pic:spPr>
              </pic:pic>
            </a:graphicData>
          </a:graphic>
        </wp:inline>
      </w:drawing>
    </w:r>
    <w:r w:rsidRPr="00A3680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A36801">
      <w:rPr>
        <w:rFonts w:ascii="Times New Roman" w:eastAsia="Times New Roman" w:hAnsi="Times New Roman" w:cs="Times New Roman"/>
        <w:noProof/>
        <w:lang w:val="nl-BE" w:eastAsia="nl-BE"/>
      </w:rPr>
      <w:drawing>
        <wp:inline distT="0" distB="0" distL="0" distR="0" wp14:anchorId="58612F3B" wp14:editId="63235433">
          <wp:extent cx="707666" cy="707666"/>
          <wp:effectExtent l="0" t="0" r="3810" b="381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8423" cy="718423"/>
                  </a:xfrm>
                  <a:prstGeom prst="rect">
                    <a:avLst/>
                  </a:prstGeom>
                  <a:noFill/>
                  <a:ln>
                    <a:noFill/>
                  </a:ln>
                </pic:spPr>
              </pic:pic>
            </a:graphicData>
          </a:graphic>
        </wp:inline>
      </w:drawing>
    </w:r>
  </w:p>
  <w:p w14:paraId="751261BD" w14:textId="62925CD2" w:rsidR="00A36801" w:rsidRPr="00A36801" w:rsidRDefault="00A36801" w:rsidP="00A36801">
    <w:pPr>
      <w:rPr>
        <w:rFonts w:ascii="Times New Roman" w:eastAsia="Times New Roman" w:hAnsi="Times New Roman" w:cs="Times New Roman"/>
        <w:lang w:eastAsia="en-GB"/>
      </w:rPr>
    </w:pPr>
  </w:p>
  <w:p w14:paraId="45CD1B5E" w14:textId="5D3C8560" w:rsidR="002F3AAD" w:rsidRDefault="002F3AAD" w:rsidP="00A36801">
    <w:pPr>
      <w:pStyle w:val="Header"/>
      <w:tabs>
        <w:tab w:val="clear" w:pos="4513"/>
        <w:tab w:val="clear" w:pos="9026"/>
        <w:tab w:val="left" w:pos="27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7EE40B0"/>
    <w:multiLevelType w:val="hybridMultilevel"/>
    <w:tmpl w:val="DA3A891C"/>
    <w:lvl w:ilvl="0" w:tplc="02B0543A">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A6C3F"/>
    <w:multiLevelType w:val="hybridMultilevel"/>
    <w:tmpl w:val="ED0EC950"/>
    <w:lvl w:ilvl="0" w:tplc="8D1E1E32">
      <w:start w:val="1"/>
      <w:numFmt w:val="bullet"/>
      <w:lvlText w:val="•"/>
      <w:lvlJc w:val="left"/>
      <w:pPr>
        <w:tabs>
          <w:tab w:val="num" w:pos="720"/>
        </w:tabs>
        <w:ind w:left="720" w:hanging="360"/>
      </w:pPr>
      <w:rPr>
        <w:rFonts w:ascii="Arial" w:hAnsi="Arial" w:hint="default"/>
      </w:rPr>
    </w:lvl>
    <w:lvl w:ilvl="1" w:tplc="EB3C1940" w:tentative="1">
      <w:start w:val="1"/>
      <w:numFmt w:val="bullet"/>
      <w:lvlText w:val="•"/>
      <w:lvlJc w:val="left"/>
      <w:pPr>
        <w:tabs>
          <w:tab w:val="num" w:pos="1440"/>
        </w:tabs>
        <w:ind w:left="1440" w:hanging="360"/>
      </w:pPr>
      <w:rPr>
        <w:rFonts w:ascii="Arial" w:hAnsi="Arial" w:hint="default"/>
      </w:rPr>
    </w:lvl>
    <w:lvl w:ilvl="2" w:tplc="EBF018BC" w:tentative="1">
      <w:start w:val="1"/>
      <w:numFmt w:val="bullet"/>
      <w:lvlText w:val="•"/>
      <w:lvlJc w:val="left"/>
      <w:pPr>
        <w:tabs>
          <w:tab w:val="num" w:pos="2160"/>
        </w:tabs>
        <w:ind w:left="2160" w:hanging="360"/>
      </w:pPr>
      <w:rPr>
        <w:rFonts w:ascii="Arial" w:hAnsi="Arial" w:hint="default"/>
      </w:rPr>
    </w:lvl>
    <w:lvl w:ilvl="3" w:tplc="2676C616" w:tentative="1">
      <w:start w:val="1"/>
      <w:numFmt w:val="bullet"/>
      <w:lvlText w:val="•"/>
      <w:lvlJc w:val="left"/>
      <w:pPr>
        <w:tabs>
          <w:tab w:val="num" w:pos="2880"/>
        </w:tabs>
        <w:ind w:left="2880" w:hanging="360"/>
      </w:pPr>
      <w:rPr>
        <w:rFonts w:ascii="Arial" w:hAnsi="Arial" w:hint="default"/>
      </w:rPr>
    </w:lvl>
    <w:lvl w:ilvl="4" w:tplc="CFACA894" w:tentative="1">
      <w:start w:val="1"/>
      <w:numFmt w:val="bullet"/>
      <w:lvlText w:val="•"/>
      <w:lvlJc w:val="left"/>
      <w:pPr>
        <w:tabs>
          <w:tab w:val="num" w:pos="3600"/>
        </w:tabs>
        <w:ind w:left="3600" w:hanging="360"/>
      </w:pPr>
      <w:rPr>
        <w:rFonts w:ascii="Arial" w:hAnsi="Arial" w:hint="default"/>
      </w:rPr>
    </w:lvl>
    <w:lvl w:ilvl="5" w:tplc="AA562F32" w:tentative="1">
      <w:start w:val="1"/>
      <w:numFmt w:val="bullet"/>
      <w:lvlText w:val="•"/>
      <w:lvlJc w:val="left"/>
      <w:pPr>
        <w:tabs>
          <w:tab w:val="num" w:pos="4320"/>
        </w:tabs>
        <w:ind w:left="4320" w:hanging="360"/>
      </w:pPr>
      <w:rPr>
        <w:rFonts w:ascii="Arial" w:hAnsi="Arial" w:hint="default"/>
      </w:rPr>
    </w:lvl>
    <w:lvl w:ilvl="6" w:tplc="20DE49E4" w:tentative="1">
      <w:start w:val="1"/>
      <w:numFmt w:val="bullet"/>
      <w:lvlText w:val="•"/>
      <w:lvlJc w:val="left"/>
      <w:pPr>
        <w:tabs>
          <w:tab w:val="num" w:pos="5040"/>
        </w:tabs>
        <w:ind w:left="5040" w:hanging="360"/>
      </w:pPr>
      <w:rPr>
        <w:rFonts w:ascii="Arial" w:hAnsi="Arial" w:hint="default"/>
      </w:rPr>
    </w:lvl>
    <w:lvl w:ilvl="7" w:tplc="01B6E91A" w:tentative="1">
      <w:start w:val="1"/>
      <w:numFmt w:val="bullet"/>
      <w:lvlText w:val="•"/>
      <w:lvlJc w:val="left"/>
      <w:pPr>
        <w:tabs>
          <w:tab w:val="num" w:pos="5760"/>
        </w:tabs>
        <w:ind w:left="5760" w:hanging="360"/>
      </w:pPr>
      <w:rPr>
        <w:rFonts w:ascii="Arial" w:hAnsi="Arial" w:hint="default"/>
      </w:rPr>
    </w:lvl>
    <w:lvl w:ilvl="8" w:tplc="3C8889E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EB7"/>
    <w:rsid w:val="00022867"/>
    <w:rsid w:val="000842A8"/>
    <w:rsid w:val="00094EB7"/>
    <w:rsid w:val="000E469A"/>
    <w:rsid w:val="00137329"/>
    <w:rsid w:val="001A7EF7"/>
    <w:rsid w:val="001B628F"/>
    <w:rsid w:val="001F02A4"/>
    <w:rsid w:val="001F12B6"/>
    <w:rsid w:val="00230FE1"/>
    <w:rsid w:val="00254E21"/>
    <w:rsid w:val="0026789A"/>
    <w:rsid w:val="00271BBD"/>
    <w:rsid w:val="002A4564"/>
    <w:rsid w:val="002A4E62"/>
    <w:rsid w:val="002A5337"/>
    <w:rsid w:val="002B2D82"/>
    <w:rsid w:val="002D7E89"/>
    <w:rsid w:val="002F3AAD"/>
    <w:rsid w:val="00310CA9"/>
    <w:rsid w:val="00332471"/>
    <w:rsid w:val="003560C6"/>
    <w:rsid w:val="003747B9"/>
    <w:rsid w:val="003B7FD5"/>
    <w:rsid w:val="004544EA"/>
    <w:rsid w:val="004971A7"/>
    <w:rsid w:val="00505016"/>
    <w:rsid w:val="00514E5B"/>
    <w:rsid w:val="0052218C"/>
    <w:rsid w:val="00547ADD"/>
    <w:rsid w:val="00571562"/>
    <w:rsid w:val="00572A36"/>
    <w:rsid w:val="005A21F7"/>
    <w:rsid w:val="005C2F5E"/>
    <w:rsid w:val="005F071A"/>
    <w:rsid w:val="006045F4"/>
    <w:rsid w:val="00634871"/>
    <w:rsid w:val="00641A15"/>
    <w:rsid w:val="00646F6B"/>
    <w:rsid w:val="00680A3C"/>
    <w:rsid w:val="00682E8F"/>
    <w:rsid w:val="006D5692"/>
    <w:rsid w:val="006E6657"/>
    <w:rsid w:val="006F6B03"/>
    <w:rsid w:val="00714810"/>
    <w:rsid w:val="00714BA0"/>
    <w:rsid w:val="007352C0"/>
    <w:rsid w:val="007420B6"/>
    <w:rsid w:val="007931E1"/>
    <w:rsid w:val="007A361A"/>
    <w:rsid w:val="007B3D8A"/>
    <w:rsid w:val="007D75AF"/>
    <w:rsid w:val="00834258"/>
    <w:rsid w:val="00836FCA"/>
    <w:rsid w:val="008476FD"/>
    <w:rsid w:val="00847F78"/>
    <w:rsid w:val="00864A58"/>
    <w:rsid w:val="00865C74"/>
    <w:rsid w:val="00867C25"/>
    <w:rsid w:val="0087509C"/>
    <w:rsid w:val="00883E62"/>
    <w:rsid w:val="008A07F3"/>
    <w:rsid w:val="00925742"/>
    <w:rsid w:val="009302D9"/>
    <w:rsid w:val="00943D6D"/>
    <w:rsid w:val="00946534"/>
    <w:rsid w:val="00957688"/>
    <w:rsid w:val="00996164"/>
    <w:rsid w:val="009E3B13"/>
    <w:rsid w:val="00A002A0"/>
    <w:rsid w:val="00A0268F"/>
    <w:rsid w:val="00A270FF"/>
    <w:rsid w:val="00A36801"/>
    <w:rsid w:val="00A91F78"/>
    <w:rsid w:val="00AD4406"/>
    <w:rsid w:val="00AF75B8"/>
    <w:rsid w:val="00B04677"/>
    <w:rsid w:val="00B061B8"/>
    <w:rsid w:val="00B115A7"/>
    <w:rsid w:val="00B2052E"/>
    <w:rsid w:val="00B27D31"/>
    <w:rsid w:val="00BA2486"/>
    <w:rsid w:val="00BD5240"/>
    <w:rsid w:val="00C24CA7"/>
    <w:rsid w:val="00C54767"/>
    <w:rsid w:val="00C71AC3"/>
    <w:rsid w:val="00C837E4"/>
    <w:rsid w:val="00CE62B1"/>
    <w:rsid w:val="00D1585F"/>
    <w:rsid w:val="00D16C86"/>
    <w:rsid w:val="00D94ADA"/>
    <w:rsid w:val="00DB04CA"/>
    <w:rsid w:val="00DB562F"/>
    <w:rsid w:val="00E07772"/>
    <w:rsid w:val="00E42884"/>
    <w:rsid w:val="00E60BCF"/>
    <w:rsid w:val="00E75746"/>
    <w:rsid w:val="00EA1A2D"/>
    <w:rsid w:val="00EA272E"/>
    <w:rsid w:val="00EC32D5"/>
    <w:rsid w:val="00ED6A88"/>
    <w:rsid w:val="00EE1EF3"/>
    <w:rsid w:val="00EE2A89"/>
    <w:rsid w:val="00EE42BC"/>
    <w:rsid w:val="00F06C92"/>
    <w:rsid w:val="00F10DA4"/>
    <w:rsid w:val="00FA01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E7A3A"/>
  <w15:chartTrackingRefBased/>
  <w15:docId w15:val="{2BC44977-D196-DD43-BC2F-2B11560E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EB7"/>
    <w:pPr>
      <w:ind w:left="720"/>
      <w:contextualSpacing/>
    </w:pPr>
  </w:style>
  <w:style w:type="character" w:styleId="Hyperlink">
    <w:name w:val="Hyperlink"/>
    <w:basedOn w:val="DefaultParagraphFont"/>
    <w:uiPriority w:val="99"/>
    <w:unhideWhenUsed/>
    <w:rsid w:val="00271BBD"/>
    <w:rPr>
      <w:color w:val="0000FF"/>
      <w:u w:val="single"/>
    </w:rPr>
  </w:style>
  <w:style w:type="paragraph" w:styleId="NormalWeb">
    <w:name w:val="Normal (Web)"/>
    <w:basedOn w:val="Normal"/>
    <w:uiPriority w:val="99"/>
    <w:semiHidden/>
    <w:unhideWhenUsed/>
    <w:rsid w:val="0033247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A272E"/>
    <w:rPr>
      <w:b/>
      <w:bCs/>
    </w:rPr>
  </w:style>
  <w:style w:type="character" w:customStyle="1" w:styleId="UnresolvedMention1">
    <w:name w:val="Unresolved Mention1"/>
    <w:basedOn w:val="DefaultParagraphFont"/>
    <w:uiPriority w:val="99"/>
    <w:semiHidden/>
    <w:unhideWhenUsed/>
    <w:rsid w:val="00EA272E"/>
    <w:rPr>
      <w:color w:val="605E5C"/>
      <w:shd w:val="clear" w:color="auto" w:fill="E1DFDD"/>
    </w:rPr>
  </w:style>
  <w:style w:type="paragraph" w:styleId="Header">
    <w:name w:val="header"/>
    <w:basedOn w:val="Normal"/>
    <w:link w:val="HeaderChar"/>
    <w:uiPriority w:val="99"/>
    <w:unhideWhenUsed/>
    <w:rsid w:val="002F3AAD"/>
    <w:pPr>
      <w:tabs>
        <w:tab w:val="center" w:pos="4513"/>
        <w:tab w:val="right" w:pos="9026"/>
      </w:tabs>
    </w:pPr>
  </w:style>
  <w:style w:type="character" w:customStyle="1" w:styleId="HeaderChar">
    <w:name w:val="Header Char"/>
    <w:basedOn w:val="DefaultParagraphFont"/>
    <w:link w:val="Header"/>
    <w:uiPriority w:val="99"/>
    <w:rsid w:val="002F3AAD"/>
    <w:rPr>
      <w:lang w:val="fr-FR"/>
    </w:rPr>
  </w:style>
  <w:style w:type="paragraph" w:styleId="Footer">
    <w:name w:val="footer"/>
    <w:basedOn w:val="Normal"/>
    <w:link w:val="FooterChar"/>
    <w:uiPriority w:val="99"/>
    <w:unhideWhenUsed/>
    <w:rsid w:val="002F3AAD"/>
    <w:pPr>
      <w:tabs>
        <w:tab w:val="center" w:pos="4513"/>
        <w:tab w:val="right" w:pos="9026"/>
      </w:tabs>
    </w:pPr>
  </w:style>
  <w:style w:type="character" w:customStyle="1" w:styleId="FooterChar">
    <w:name w:val="Footer Char"/>
    <w:basedOn w:val="DefaultParagraphFont"/>
    <w:link w:val="Footer"/>
    <w:uiPriority w:val="99"/>
    <w:rsid w:val="002F3AAD"/>
    <w:rPr>
      <w:lang w:val="fr-FR"/>
    </w:rPr>
  </w:style>
  <w:style w:type="character" w:styleId="CommentReference">
    <w:name w:val="annotation reference"/>
    <w:basedOn w:val="DefaultParagraphFont"/>
    <w:uiPriority w:val="99"/>
    <w:semiHidden/>
    <w:unhideWhenUsed/>
    <w:rsid w:val="007B3D8A"/>
    <w:rPr>
      <w:sz w:val="16"/>
      <w:szCs w:val="16"/>
    </w:rPr>
  </w:style>
  <w:style w:type="paragraph" w:styleId="CommentText">
    <w:name w:val="annotation text"/>
    <w:basedOn w:val="Normal"/>
    <w:link w:val="CommentTextChar"/>
    <w:uiPriority w:val="99"/>
    <w:semiHidden/>
    <w:unhideWhenUsed/>
    <w:rsid w:val="007B3D8A"/>
    <w:rPr>
      <w:sz w:val="20"/>
      <w:szCs w:val="20"/>
    </w:rPr>
  </w:style>
  <w:style w:type="character" w:customStyle="1" w:styleId="CommentTextChar">
    <w:name w:val="Comment Text Char"/>
    <w:basedOn w:val="DefaultParagraphFont"/>
    <w:link w:val="CommentText"/>
    <w:uiPriority w:val="99"/>
    <w:semiHidden/>
    <w:rsid w:val="007B3D8A"/>
    <w:rPr>
      <w:sz w:val="20"/>
      <w:szCs w:val="20"/>
      <w:lang w:val="fr-FR"/>
    </w:rPr>
  </w:style>
  <w:style w:type="paragraph" w:styleId="CommentSubject">
    <w:name w:val="annotation subject"/>
    <w:basedOn w:val="CommentText"/>
    <w:next w:val="CommentText"/>
    <w:link w:val="CommentSubjectChar"/>
    <w:uiPriority w:val="99"/>
    <w:semiHidden/>
    <w:unhideWhenUsed/>
    <w:rsid w:val="007B3D8A"/>
    <w:rPr>
      <w:b/>
      <w:bCs/>
    </w:rPr>
  </w:style>
  <w:style w:type="character" w:customStyle="1" w:styleId="CommentSubjectChar">
    <w:name w:val="Comment Subject Char"/>
    <w:basedOn w:val="CommentTextChar"/>
    <w:link w:val="CommentSubject"/>
    <w:uiPriority w:val="99"/>
    <w:semiHidden/>
    <w:rsid w:val="007B3D8A"/>
    <w:rPr>
      <w:b/>
      <w:bCs/>
      <w:sz w:val="20"/>
      <w:szCs w:val="20"/>
      <w:lang w:val="fr-FR"/>
    </w:rPr>
  </w:style>
  <w:style w:type="paragraph" w:styleId="BalloonText">
    <w:name w:val="Balloon Text"/>
    <w:basedOn w:val="Normal"/>
    <w:link w:val="BalloonTextChar"/>
    <w:uiPriority w:val="99"/>
    <w:semiHidden/>
    <w:unhideWhenUsed/>
    <w:rsid w:val="007B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D8A"/>
    <w:rPr>
      <w:rFonts w:ascii="Segoe UI" w:hAnsi="Segoe UI" w:cs="Segoe UI"/>
      <w:sz w:val="18"/>
      <w:szCs w:val="18"/>
      <w:lang w:val="fr-FR"/>
    </w:rPr>
  </w:style>
  <w:style w:type="character" w:customStyle="1" w:styleId="UnresolvedMention2">
    <w:name w:val="Unresolved Mention2"/>
    <w:basedOn w:val="DefaultParagraphFont"/>
    <w:uiPriority w:val="99"/>
    <w:semiHidden/>
    <w:unhideWhenUsed/>
    <w:rsid w:val="00571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65350">
      <w:bodyDiv w:val="1"/>
      <w:marLeft w:val="0"/>
      <w:marRight w:val="0"/>
      <w:marTop w:val="0"/>
      <w:marBottom w:val="0"/>
      <w:divBdr>
        <w:top w:val="none" w:sz="0" w:space="0" w:color="auto"/>
        <w:left w:val="none" w:sz="0" w:space="0" w:color="auto"/>
        <w:bottom w:val="none" w:sz="0" w:space="0" w:color="auto"/>
        <w:right w:val="none" w:sz="0" w:space="0" w:color="auto"/>
      </w:divBdr>
    </w:div>
    <w:div w:id="591822489">
      <w:bodyDiv w:val="1"/>
      <w:marLeft w:val="0"/>
      <w:marRight w:val="0"/>
      <w:marTop w:val="0"/>
      <w:marBottom w:val="0"/>
      <w:divBdr>
        <w:top w:val="none" w:sz="0" w:space="0" w:color="auto"/>
        <w:left w:val="none" w:sz="0" w:space="0" w:color="auto"/>
        <w:bottom w:val="none" w:sz="0" w:space="0" w:color="auto"/>
        <w:right w:val="none" w:sz="0" w:space="0" w:color="auto"/>
      </w:divBdr>
      <w:divsChild>
        <w:div w:id="1207794266">
          <w:marLeft w:val="446"/>
          <w:marRight w:val="0"/>
          <w:marTop w:val="0"/>
          <w:marBottom w:val="90"/>
          <w:divBdr>
            <w:top w:val="none" w:sz="0" w:space="0" w:color="auto"/>
            <w:left w:val="none" w:sz="0" w:space="0" w:color="auto"/>
            <w:bottom w:val="none" w:sz="0" w:space="0" w:color="auto"/>
            <w:right w:val="none" w:sz="0" w:space="0" w:color="auto"/>
          </w:divBdr>
        </w:div>
        <w:div w:id="1603952604">
          <w:marLeft w:val="446"/>
          <w:marRight w:val="0"/>
          <w:marTop w:val="0"/>
          <w:marBottom w:val="90"/>
          <w:divBdr>
            <w:top w:val="none" w:sz="0" w:space="0" w:color="auto"/>
            <w:left w:val="none" w:sz="0" w:space="0" w:color="auto"/>
            <w:bottom w:val="none" w:sz="0" w:space="0" w:color="auto"/>
            <w:right w:val="none" w:sz="0" w:space="0" w:color="auto"/>
          </w:divBdr>
        </w:div>
      </w:divsChild>
    </w:div>
    <w:div w:id="651059613">
      <w:bodyDiv w:val="1"/>
      <w:marLeft w:val="0"/>
      <w:marRight w:val="0"/>
      <w:marTop w:val="0"/>
      <w:marBottom w:val="0"/>
      <w:divBdr>
        <w:top w:val="none" w:sz="0" w:space="0" w:color="auto"/>
        <w:left w:val="none" w:sz="0" w:space="0" w:color="auto"/>
        <w:bottom w:val="none" w:sz="0" w:space="0" w:color="auto"/>
        <w:right w:val="none" w:sz="0" w:space="0" w:color="auto"/>
      </w:divBdr>
    </w:div>
    <w:div w:id="801920345">
      <w:bodyDiv w:val="1"/>
      <w:marLeft w:val="0"/>
      <w:marRight w:val="0"/>
      <w:marTop w:val="0"/>
      <w:marBottom w:val="0"/>
      <w:divBdr>
        <w:top w:val="none" w:sz="0" w:space="0" w:color="auto"/>
        <w:left w:val="none" w:sz="0" w:space="0" w:color="auto"/>
        <w:bottom w:val="none" w:sz="0" w:space="0" w:color="auto"/>
        <w:right w:val="none" w:sz="0" w:space="0" w:color="auto"/>
      </w:divBdr>
    </w:div>
    <w:div w:id="848061352">
      <w:bodyDiv w:val="1"/>
      <w:marLeft w:val="0"/>
      <w:marRight w:val="0"/>
      <w:marTop w:val="0"/>
      <w:marBottom w:val="0"/>
      <w:divBdr>
        <w:top w:val="none" w:sz="0" w:space="0" w:color="auto"/>
        <w:left w:val="none" w:sz="0" w:space="0" w:color="auto"/>
        <w:bottom w:val="none" w:sz="0" w:space="0" w:color="auto"/>
        <w:right w:val="none" w:sz="0" w:space="0" w:color="auto"/>
      </w:divBdr>
    </w:div>
    <w:div w:id="961619865">
      <w:bodyDiv w:val="1"/>
      <w:marLeft w:val="0"/>
      <w:marRight w:val="0"/>
      <w:marTop w:val="0"/>
      <w:marBottom w:val="0"/>
      <w:divBdr>
        <w:top w:val="none" w:sz="0" w:space="0" w:color="auto"/>
        <w:left w:val="none" w:sz="0" w:space="0" w:color="auto"/>
        <w:bottom w:val="none" w:sz="0" w:space="0" w:color="auto"/>
        <w:right w:val="none" w:sz="0" w:space="0" w:color="auto"/>
      </w:divBdr>
    </w:div>
    <w:div w:id="964773640">
      <w:bodyDiv w:val="1"/>
      <w:marLeft w:val="0"/>
      <w:marRight w:val="0"/>
      <w:marTop w:val="0"/>
      <w:marBottom w:val="0"/>
      <w:divBdr>
        <w:top w:val="none" w:sz="0" w:space="0" w:color="auto"/>
        <w:left w:val="none" w:sz="0" w:space="0" w:color="auto"/>
        <w:bottom w:val="none" w:sz="0" w:space="0" w:color="auto"/>
        <w:right w:val="none" w:sz="0" w:space="0" w:color="auto"/>
      </w:divBdr>
    </w:div>
    <w:div w:id="1026102581">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135562878">
      <w:bodyDiv w:val="1"/>
      <w:marLeft w:val="0"/>
      <w:marRight w:val="0"/>
      <w:marTop w:val="0"/>
      <w:marBottom w:val="0"/>
      <w:divBdr>
        <w:top w:val="none" w:sz="0" w:space="0" w:color="auto"/>
        <w:left w:val="none" w:sz="0" w:space="0" w:color="auto"/>
        <w:bottom w:val="none" w:sz="0" w:space="0" w:color="auto"/>
        <w:right w:val="none" w:sz="0" w:space="0" w:color="auto"/>
      </w:divBdr>
    </w:div>
    <w:div w:id="1357803768">
      <w:bodyDiv w:val="1"/>
      <w:marLeft w:val="0"/>
      <w:marRight w:val="0"/>
      <w:marTop w:val="0"/>
      <w:marBottom w:val="0"/>
      <w:divBdr>
        <w:top w:val="none" w:sz="0" w:space="0" w:color="auto"/>
        <w:left w:val="none" w:sz="0" w:space="0" w:color="auto"/>
        <w:bottom w:val="none" w:sz="0" w:space="0" w:color="auto"/>
        <w:right w:val="none" w:sz="0" w:space="0" w:color="auto"/>
      </w:divBdr>
    </w:div>
    <w:div w:id="1418483768">
      <w:bodyDiv w:val="1"/>
      <w:marLeft w:val="0"/>
      <w:marRight w:val="0"/>
      <w:marTop w:val="0"/>
      <w:marBottom w:val="0"/>
      <w:divBdr>
        <w:top w:val="none" w:sz="0" w:space="0" w:color="auto"/>
        <w:left w:val="none" w:sz="0" w:space="0" w:color="auto"/>
        <w:bottom w:val="none" w:sz="0" w:space="0" w:color="auto"/>
        <w:right w:val="none" w:sz="0" w:space="0" w:color="auto"/>
      </w:divBdr>
    </w:div>
    <w:div w:id="1627660285">
      <w:bodyDiv w:val="1"/>
      <w:marLeft w:val="0"/>
      <w:marRight w:val="0"/>
      <w:marTop w:val="0"/>
      <w:marBottom w:val="0"/>
      <w:divBdr>
        <w:top w:val="none" w:sz="0" w:space="0" w:color="auto"/>
        <w:left w:val="none" w:sz="0" w:space="0" w:color="auto"/>
        <w:bottom w:val="none" w:sz="0" w:space="0" w:color="auto"/>
        <w:right w:val="none" w:sz="0" w:space="0" w:color="auto"/>
      </w:divBdr>
    </w:div>
    <w:div w:id="1637681428">
      <w:bodyDiv w:val="1"/>
      <w:marLeft w:val="0"/>
      <w:marRight w:val="0"/>
      <w:marTop w:val="0"/>
      <w:marBottom w:val="0"/>
      <w:divBdr>
        <w:top w:val="none" w:sz="0" w:space="0" w:color="auto"/>
        <w:left w:val="none" w:sz="0" w:space="0" w:color="auto"/>
        <w:bottom w:val="none" w:sz="0" w:space="0" w:color="auto"/>
        <w:right w:val="none" w:sz="0" w:space="0" w:color="auto"/>
      </w:divBdr>
    </w:div>
    <w:div w:id="1705595901">
      <w:bodyDiv w:val="1"/>
      <w:marLeft w:val="0"/>
      <w:marRight w:val="0"/>
      <w:marTop w:val="0"/>
      <w:marBottom w:val="0"/>
      <w:divBdr>
        <w:top w:val="none" w:sz="0" w:space="0" w:color="auto"/>
        <w:left w:val="none" w:sz="0" w:space="0" w:color="auto"/>
        <w:bottom w:val="none" w:sz="0" w:space="0" w:color="auto"/>
        <w:right w:val="none" w:sz="0" w:space="0" w:color="auto"/>
      </w:divBdr>
    </w:div>
    <w:div w:id="1777559309">
      <w:bodyDiv w:val="1"/>
      <w:marLeft w:val="0"/>
      <w:marRight w:val="0"/>
      <w:marTop w:val="0"/>
      <w:marBottom w:val="0"/>
      <w:divBdr>
        <w:top w:val="none" w:sz="0" w:space="0" w:color="auto"/>
        <w:left w:val="none" w:sz="0" w:space="0" w:color="auto"/>
        <w:bottom w:val="none" w:sz="0" w:space="0" w:color="auto"/>
        <w:right w:val="none" w:sz="0" w:space="0" w:color="auto"/>
      </w:divBdr>
    </w:div>
    <w:div w:id="2096169434">
      <w:bodyDiv w:val="1"/>
      <w:marLeft w:val="0"/>
      <w:marRight w:val="0"/>
      <w:marTop w:val="0"/>
      <w:marBottom w:val="0"/>
      <w:divBdr>
        <w:top w:val="none" w:sz="0" w:space="0" w:color="auto"/>
        <w:left w:val="none" w:sz="0" w:space="0" w:color="auto"/>
        <w:bottom w:val="none" w:sz="0" w:space="0" w:color="auto"/>
        <w:right w:val="none" w:sz="0" w:space="0" w:color="auto"/>
      </w:divBdr>
    </w:div>
    <w:div w:id="213250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rgot.chapelle@tbwa.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quentin.glode@tbwa.b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563</Words>
  <Characters>3213</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Perez</dc:creator>
  <cp:keywords/>
  <dc:description/>
  <cp:lastModifiedBy>Microsoft Office User</cp:lastModifiedBy>
  <cp:revision>6</cp:revision>
  <dcterms:created xsi:type="dcterms:W3CDTF">2021-06-09T08:59:00Z</dcterms:created>
  <dcterms:modified xsi:type="dcterms:W3CDTF">2021-06-14T15:23:00Z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e17602-7682-4c07-aecd-515d5835543f_Enabled">
    <vt:lpwstr>true</vt:lpwstr>
  </property>
  <property fmtid="{D5CDD505-2E9C-101B-9397-08002B2CF9AE}" pid="3" name="MSIP_Label_68e17602-7682-4c07-aecd-515d5835543f_SetDate">
    <vt:lpwstr>2021-06-09T11:39:43Z</vt:lpwstr>
  </property>
  <property fmtid="{D5CDD505-2E9C-101B-9397-08002B2CF9AE}" pid="4" name="MSIP_Label_68e17602-7682-4c07-aecd-515d5835543f_Method">
    <vt:lpwstr>Standard</vt:lpwstr>
  </property>
  <property fmtid="{D5CDD505-2E9C-101B-9397-08002B2CF9AE}" pid="5" name="MSIP_Label_68e17602-7682-4c07-aecd-515d5835543f_Name">
    <vt:lpwstr>Confidential</vt:lpwstr>
  </property>
  <property fmtid="{D5CDD505-2E9C-101B-9397-08002B2CF9AE}" pid="6" name="MSIP_Label_68e17602-7682-4c07-aecd-515d5835543f_SiteId">
    <vt:lpwstr>3602f44b-1aa9-4a4a-8a8a-10edcd570bd1</vt:lpwstr>
  </property>
  <property fmtid="{D5CDD505-2E9C-101B-9397-08002B2CF9AE}" pid="7" name="MSIP_Label_68e17602-7682-4c07-aecd-515d5835543f_ActionId">
    <vt:lpwstr>090c0e14-ed17-47f6-b7f4-bdfde612f15d</vt:lpwstr>
  </property>
  <property fmtid="{D5CDD505-2E9C-101B-9397-08002B2CF9AE}" pid="8" name="MSIP_Label_68e17602-7682-4c07-aecd-515d5835543f_ContentBits">
    <vt:lpwstr>2</vt:lpwstr>
  </property>
</Properties>
</file>